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72"/>
          <w:szCs w:val="72"/>
        </w:rPr>
        <w:jc w:val="left"/>
        <w:spacing w:lineRule="exact" w:line="600"/>
        <w:ind w:left="421"/>
        <w:sectPr>
          <w:pgSz w:w="12260" w:h="15860"/>
          <w:pgMar w:top="0" w:bottom="0" w:left="760" w:right="60"/>
        </w:sectPr>
      </w:pPr>
      <w:r>
        <w:pict>
          <v:shape type="#_x0000_t202" style="position:absolute;margin-left:128.4pt;margin-top:26.5273pt;width:113.992pt;height:7pt;mso-position-horizontal-relative:page;mso-position-vertical-relative:paragraph;z-index:-10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525254"/>
                      <w:spacing w:val="-4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C9C9E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C9C9E"/>
                      <w:spacing w:val="0"/>
                      <w:w w:val="100"/>
                      <w:sz w:val="14"/>
                      <w:szCs w:val="14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C9C9E"/>
                      <w:spacing w:val="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24244"/>
                      <w:spacing w:val="0"/>
                      <w:w w:val="119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05"/>
                      <w:sz w:val="10"/>
                      <w:szCs w:val="10"/>
                    </w:rPr>
                    <w:t>FA</w:t>
                  </w:r>
                  <w:r>
                    <w:rPr>
                      <w:rFonts w:cs="Arial" w:hAnsi="Arial" w:eastAsia="Arial" w:ascii="Arial"/>
                      <w:color w:val="424244"/>
                      <w:spacing w:val="1"/>
                      <w:w w:val="136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8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24244"/>
                      <w:spacing w:val="1"/>
                      <w:w w:val="100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11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282828"/>
                      <w:spacing w:val="1"/>
                      <w:w w:val="111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13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24244"/>
                      <w:spacing w:val="0"/>
                      <w:w w:val="108"/>
                      <w:sz w:val="10"/>
                      <w:szCs w:val="10"/>
                    </w:rPr>
                    <w:t>CT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19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90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282828"/>
                      <w:spacing w:val="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2"/>
                      <w:szCs w:val="1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16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22"/>
                      <w:sz w:val="10"/>
                      <w:szCs w:val="10"/>
                    </w:rPr>
                    <w:t>V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29"/>
                      <w:sz w:val="10"/>
                      <w:szCs w:val="10"/>
                    </w:rPr>
                    <w:t>V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25254"/>
                      <w:spacing w:val="0"/>
                      <w:w w:val="108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55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29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282828"/>
                      <w:spacing w:val="1"/>
                      <w:w w:val="129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47"/>
                      <w:sz w:val="10"/>
                      <w:szCs w:val="10"/>
                    </w:rPr>
                    <w:t>/\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06064"/>
          <w:w w:val="24"/>
          <w:position w:val="-53"/>
          <w:sz w:val="88"/>
          <w:szCs w:val="88"/>
        </w:rPr>
        <w:t>~</w:t>
      </w:r>
      <w:r>
        <w:rPr>
          <w:rFonts w:cs="Arial" w:hAnsi="Arial" w:eastAsia="Arial" w:ascii="Arial"/>
          <w:color w:val="606064"/>
          <w:spacing w:val="-127"/>
          <w:w w:val="100"/>
          <w:position w:val="-53"/>
          <w:sz w:val="88"/>
          <w:szCs w:val="88"/>
        </w:rPr>
        <w:t> </w:t>
      </w:r>
      <w:r>
        <w:rPr>
          <w:rFonts w:cs="Arial" w:hAnsi="Arial" w:eastAsia="Arial" w:ascii="Arial"/>
          <w:color w:val="707072"/>
          <w:spacing w:val="0"/>
          <w:w w:val="35"/>
          <w:position w:val="-53"/>
          <w:sz w:val="88"/>
          <w:szCs w:val="88"/>
        </w:rPr>
        <w:t>íl</w:t>
      </w:r>
      <w:r>
        <w:rPr>
          <w:rFonts w:cs="Arial" w:hAnsi="Arial" w:eastAsia="Arial" w:ascii="Arial"/>
          <w:color w:val="707072"/>
          <w:spacing w:val="-133"/>
          <w:w w:val="100"/>
          <w:position w:val="-53"/>
          <w:sz w:val="88"/>
          <w:szCs w:val="88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position w:val="-1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100"/>
          <w:position w:val="-1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100"/>
          <w:position w:val="-11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100"/>
          <w:position w:val="-1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100"/>
          <w:position w:val="-1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100"/>
          <w:position w:val="-1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100"/>
          <w:position w:val="-1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-1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7"/>
          <w:position w:val="-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77"/>
          <w:position w:val="-4"/>
          <w:sz w:val="16"/>
          <w:szCs w:val="16"/>
        </w:rPr>
        <w:t>       </w:t>
      </w:r>
      <w:r>
        <w:rPr>
          <w:rFonts w:cs="Arial" w:hAnsi="Arial" w:eastAsia="Arial" w:ascii="Arial"/>
          <w:color w:val="282828"/>
          <w:spacing w:val="29"/>
          <w:w w:val="77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424244"/>
          <w:spacing w:val="0"/>
          <w:w w:val="26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424244"/>
          <w:spacing w:val="0"/>
          <w:w w:val="26"/>
          <w:position w:val="-4"/>
          <w:sz w:val="12"/>
          <w:szCs w:val="12"/>
        </w:rPr>
        <w:t>        </w:t>
      </w:r>
      <w:r>
        <w:rPr>
          <w:rFonts w:cs="Arial" w:hAnsi="Arial" w:eastAsia="Arial" w:ascii="Arial"/>
          <w:color w:val="424244"/>
          <w:spacing w:val="1"/>
          <w:w w:val="26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15"/>
          <w:position w:val="-4"/>
          <w:sz w:val="10"/>
          <w:szCs w:val="10"/>
        </w:rPr>
        <w:t>t-l</w:t>
      </w:r>
      <w:r>
        <w:rPr>
          <w:rFonts w:cs="Arial" w:hAnsi="Arial" w:eastAsia="Arial" w:ascii="Arial"/>
          <w:color w:val="282828"/>
          <w:spacing w:val="0"/>
          <w:w w:val="151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55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6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424244"/>
          <w:spacing w:val="1"/>
          <w:w w:val="10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424244"/>
          <w:spacing w:val="0"/>
          <w:w w:val="108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position w:val="-4"/>
          <w:sz w:val="10"/>
          <w:szCs w:val="10"/>
        </w:rPr>
        <w:t>RI</w:t>
      </w:r>
      <w:r>
        <w:rPr>
          <w:rFonts w:cs="Arial" w:hAnsi="Arial" w:eastAsia="Arial" w:ascii="Arial"/>
          <w:color w:val="424244"/>
          <w:spacing w:val="0"/>
          <w:w w:val="11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24244"/>
          <w:spacing w:val="-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6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24244"/>
          <w:spacing w:val="1"/>
          <w:w w:val="136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0"/>
          <w:w w:val="12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17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21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0"/>
          <w:w w:val="119"/>
          <w:position w:val="-4"/>
          <w:sz w:val="10"/>
          <w:szCs w:val="10"/>
        </w:rPr>
        <w:t>UN</w:t>
      </w:r>
      <w:r>
        <w:rPr>
          <w:rFonts w:cs="Arial" w:hAnsi="Arial" w:eastAsia="Arial" w:ascii="Arial"/>
          <w:color w:val="282828"/>
          <w:spacing w:val="0"/>
          <w:w w:val="121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24244"/>
          <w:spacing w:val="0"/>
          <w:w w:val="10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24244"/>
          <w:spacing w:val="0"/>
          <w:w w:val="129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"/>
          <w:w w:val="99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38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17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24244"/>
          <w:spacing w:val="0"/>
          <w:w w:val="155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94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24244"/>
          <w:spacing w:val="0"/>
          <w:w w:val="108"/>
          <w:position w:val="-4"/>
          <w:sz w:val="10"/>
          <w:szCs w:val="10"/>
        </w:rPr>
        <w:t>ES</w:t>
      </w:r>
      <w:r>
        <w:rPr>
          <w:rFonts w:cs="Arial" w:hAnsi="Arial" w:eastAsia="Arial" w:ascii="Arial"/>
          <w:color w:val="525254"/>
          <w:spacing w:val="-9"/>
          <w:w w:val="103"/>
          <w:position w:val="-4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282828"/>
          <w:spacing w:val="6"/>
          <w:w w:val="2"/>
          <w:position w:val="-14"/>
          <w:sz w:val="72"/>
          <w:szCs w:val="72"/>
        </w:rPr>
        <w:t>'</w:t>
      </w:r>
      <w:r>
        <w:rPr>
          <w:rFonts w:cs="Arial" w:hAnsi="Arial" w:eastAsia="Arial" w:ascii="Arial"/>
          <w:color w:val="828285"/>
          <w:spacing w:val="0"/>
          <w:w w:val="600"/>
          <w:position w:val="-4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b/>
          <w:color w:val="707072"/>
          <w:spacing w:val="0"/>
          <w:w w:val="200"/>
          <w:position w:val="-14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b/>
          <w:color w:val="828285"/>
          <w:spacing w:val="1"/>
          <w:w w:val="400"/>
          <w:position w:val="-14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b/>
          <w:color w:val="707072"/>
          <w:spacing w:val="1"/>
          <w:w w:val="400"/>
          <w:position w:val="-14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b/>
          <w:color w:val="828285"/>
          <w:spacing w:val="1"/>
          <w:w w:val="400"/>
          <w:position w:val="-14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b/>
          <w:color w:val="B8B8BA"/>
          <w:spacing w:val="1"/>
          <w:w w:val="230"/>
          <w:position w:val="-14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b/>
          <w:color w:val="606064"/>
          <w:spacing w:val="0"/>
          <w:w w:val="64"/>
          <w:position w:val="-14"/>
          <w:sz w:val="72"/>
          <w:szCs w:val="72"/>
        </w:rPr>
        <w:t>OORR</w:t>
      </w:r>
      <w:r>
        <w:rPr>
          <w:rFonts w:cs="Times New Roman" w:hAnsi="Times New Roman" w:eastAsia="Times New Roman" w:ascii="Times New Roman"/>
          <w:b/>
          <w:color w:val="606064"/>
          <w:spacing w:val="-13"/>
          <w:w w:val="64"/>
          <w:position w:val="-14"/>
          <w:sz w:val="72"/>
          <w:szCs w:val="72"/>
        </w:rPr>
        <w:t>.</w:t>
      </w:r>
      <w:r>
        <w:rPr>
          <w:rFonts w:cs="Times New Roman" w:hAnsi="Times New Roman" w:eastAsia="Times New Roman" w:ascii="Times New Roman"/>
          <w:b/>
          <w:color w:val="9C9C9E"/>
          <w:spacing w:val="-37"/>
          <w:w w:val="42"/>
          <w:position w:val="-14"/>
          <w:sz w:val="72"/>
          <w:szCs w:val="72"/>
        </w:rPr>
        <w:t>,</w:t>
      </w:r>
      <w:r>
        <w:rPr>
          <w:rFonts w:cs="Times New Roman" w:hAnsi="Times New Roman" w:eastAsia="Times New Roman" w:ascii="Times New Roman"/>
          <w:b/>
          <w:color w:val="828285"/>
          <w:spacing w:val="-244"/>
          <w:w w:val="75"/>
          <w:position w:val="-14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b/>
          <w:color w:val="9C9C9E"/>
          <w:spacing w:val="0"/>
          <w:w w:val="42"/>
          <w:position w:val="-14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b/>
          <w:color w:val="9C9C9E"/>
          <w:spacing w:val="12"/>
          <w:w w:val="42"/>
          <w:position w:val="-14"/>
          <w:sz w:val="72"/>
          <w:szCs w:val="72"/>
        </w:rPr>
        <w:t>,</w:t>
      </w:r>
      <w:r>
        <w:rPr>
          <w:rFonts w:cs="Times New Roman" w:hAnsi="Times New Roman" w:eastAsia="Times New Roman" w:ascii="Times New Roman"/>
          <w:b/>
          <w:color w:val="606064"/>
          <w:spacing w:val="-52"/>
          <w:w w:val="96"/>
          <w:position w:val="-14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b/>
          <w:color w:val="606064"/>
          <w:spacing w:val="0"/>
          <w:w w:val="123"/>
          <w:position w:val="-14"/>
          <w:sz w:val="72"/>
          <w:szCs w:val="7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200"/>
        <w:ind w:left="920" w:right="-53"/>
      </w:pPr>
      <w:r>
        <w:rPr>
          <w:rFonts w:cs="Arial" w:hAnsi="Arial" w:eastAsia="Arial" w:ascii="Arial"/>
          <w:b/>
          <w:color w:val="282828"/>
          <w:spacing w:val="-3"/>
          <w:w w:val="92"/>
          <w:position w:val="-1"/>
          <w:sz w:val="22"/>
          <w:szCs w:val="22"/>
        </w:rPr>
        <w:t>~</w:t>
      </w:r>
      <w:r>
        <w:rPr>
          <w:rFonts w:cs="Arial" w:hAnsi="Arial" w:eastAsia="Arial" w:ascii="Arial"/>
          <w:b/>
          <w:color w:val="282828"/>
          <w:spacing w:val="0"/>
          <w:w w:val="73"/>
          <w:position w:val="-1"/>
          <w:sz w:val="22"/>
          <w:szCs w:val="22"/>
        </w:rPr>
        <w:t>l!</w:t>
      </w:r>
      <w:r>
        <w:rPr>
          <w:rFonts w:cs="Arial" w:hAnsi="Arial" w:eastAsia="Arial" w:ascii="Arial"/>
          <w:b/>
          <w:color w:val="282828"/>
          <w:spacing w:val="-3"/>
          <w:w w:val="73"/>
          <w:position w:val="-1"/>
          <w:sz w:val="22"/>
          <w:szCs w:val="22"/>
        </w:rPr>
        <w:t>,</w:t>
      </w:r>
      <w:r>
        <w:rPr>
          <w:rFonts w:cs="Arial" w:hAnsi="Arial" w:eastAsia="Arial" w:ascii="Arial"/>
          <w:b/>
          <w:color w:val="282828"/>
          <w:spacing w:val="-7"/>
          <w:w w:val="103"/>
          <w:position w:val="-1"/>
          <w:sz w:val="22"/>
          <w:szCs w:val="22"/>
        </w:rPr>
        <w:t>~</w:t>
      </w:r>
      <w:r>
        <w:rPr>
          <w:rFonts w:cs="Arial" w:hAnsi="Arial" w:eastAsia="Arial" w:ascii="Arial"/>
          <w:b/>
          <w:color w:val="282828"/>
          <w:spacing w:val="0"/>
          <w:w w:val="36"/>
          <w:position w:val="-1"/>
          <w:sz w:val="22"/>
          <w:szCs w:val="22"/>
        </w:rPr>
        <w:t>:1</w:t>
      </w:r>
      <w:r>
        <w:rPr>
          <w:rFonts w:cs="Arial" w:hAnsi="Arial" w:eastAsia="Arial" w:ascii="Arial"/>
          <w:b/>
          <w:color w:val="282828"/>
          <w:spacing w:val="-1"/>
          <w:w w:val="36"/>
          <w:position w:val="-1"/>
          <w:sz w:val="22"/>
          <w:szCs w:val="22"/>
        </w:rPr>
        <w:t>:</w:t>
      </w:r>
      <w:r>
        <w:rPr>
          <w:rFonts w:cs="Arial" w:hAnsi="Arial" w:eastAsia="Arial" w:ascii="Arial"/>
          <w:b/>
          <w:color w:val="424244"/>
          <w:spacing w:val="-3"/>
          <w:w w:val="92"/>
          <w:position w:val="-1"/>
          <w:sz w:val="22"/>
          <w:szCs w:val="22"/>
        </w:rPr>
        <w:t>~</w:t>
      </w:r>
      <w:r>
        <w:rPr>
          <w:rFonts w:cs="Arial" w:hAnsi="Arial" w:eastAsia="Arial" w:ascii="Arial"/>
          <w:b/>
          <w:color w:val="282828"/>
          <w:spacing w:val="-4"/>
          <w:w w:val="138"/>
          <w:position w:val="-1"/>
          <w:sz w:val="22"/>
          <w:szCs w:val="22"/>
        </w:rPr>
        <w:t>~</w:t>
      </w:r>
      <w:r>
        <w:rPr>
          <w:rFonts w:cs="Arial" w:hAnsi="Arial" w:eastAsia="Arial" w:ascii="Arial"/>
          <w:b/>
          <w:color w:val="282828"/>
          <w:spacing w:val="-12"/>
          <w:w w:val="103"/>
          <w:position w:val="-1"/>
          <w:sz w:val="22"/>
          <w:szCs w:val="22"/>
        </w:rPr>
        <w:t>~</w:t>
      </w:r>
      <w:r>
        <w:rPr>
          <w:rFonts w:cs="Arial" w:hAnsi="Arial" w:eastAsia="Arial" w:ascii="Arial"/>
          <w:b/>
          <w:color w:val="828285"/>
          <w:spacing w:val="-10"/>
          <w:w w:val="53"/>
          <w:position w:val="-1"/>
          <w:sz w:val="22"/>
          <w:szCs w:val="22"/>
        </w:rPr>
        <w:t>-</w:t>
      </w:r>
      <w:r>
        <w:rPr>
          <w:rFonts w:cs="Arial" w:hAnsi="Arial" w:eastAsia="Arial" w:ascii="Arial"/>
          <w:b/>
          <w:color w:val="282828"/>
          <w:spacing w:val="-2"/>
          <w:w w:val="65"/>
          <w:position w:val="-1"/>
          <w:sz w:val="22"/>
          <w:szCs w:val="22"/>
        </w:rPr>
        <w:t>~</w:t>
      </w:r>
      <w:r>
        <w:rPr>
          <w:rFonts w:cs="Arial" w:hAnsi="Arial" w:eastAsia="Arial" w:ascii="Arial"/>
          <w:b/>
          <w:color w:val="828285"/>
          <w:spacing w:val="-10"/>
          <w:w w:val="33"/>
          <w:position w:val="-1"/>
          <w:sz w:val="22"/>
          <w:szCs w:val="22"/>
        </w:rPr>
        <w:t>-</w:t>
      </w:r>
      <w:r>
        <w:rPr>
          <w:rFonts w:cs="Arial" w:hAnsi="Arial" w:eastAsia="Arial" w:ascii="Arial"/>
          <w:b/>
          <w:color w:val="282828"/>
          <w:spacing w:val="-3"/>
          <w:w w:val="103"/>
          <w:position w:val="-1"/>
          <w:sz w:val="22"/>
          <w:szCs w:val="22"/>
        </w:rPr>
        <w:t>~</w:t>
      </w:r>
      <w:r>
        <w:rPr>
          <w:rFonts w:cs="Arial" w:hAnsi="Arial" w:eastAsia="Arial" w:ascii="Arial"/>
          <w:b/>
          <w:color w:val="B8B8BA"/>
          <w:spacing w:val="0"/>
          <w:w w:val="32"/>
          <w:position w:val="-1"/>
          <w:sz w:val="22"/>
          <w:szCs w:val="22"/>
        </w:rPr>
        <w:t>.</w:t>
      </w:r>
      <w:r>
        <w:rPr>
          <w:rFonts w:cs="Arial" w:hAnsi="Arial" w:eastAsia="Arial" w:ascii="Arial"/>
          <w:b/>
          <w:color w:val="B8B8BA"/>
          <w:spacing w:val="0"/>
          <w:w w:val="100"/>
          <w:position w:val="-1"/>
          <w:sz w:val="22"/>
          <w:szCs w:val="22"/>
        </w:rPr>
        <w:t>   </w:t>
      </w:r>
      <w:r>
        <w:rPr>
          <w:rFonts w:cs="Arial" w:hAnsi="Arial" w:eastAsia="Arial" w:ascii="Arial"/>
          <w:b/>
          <w:color w:val="B8B8BA"/>
          <w:spacing w:val="-2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28285"/>
          <w:spacing w:val="1"/>
          <w:w w:val="118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C9C9E"/>
          <w:spacing w:val="1"/>
          <w:w w:val="157"/>
          <w:position w:val="-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C9C9E"/>
          <w:spacing w:val="-17"/>
          <w:w w:val="173"/>
          <w:position w:val="-1"/>
          <w:sz w:val="12"/>
          <w:szCs w:val="12"/>
        </w:rPr>
        <w:t>«</w:t>
      </w:r>
      <w:r>
        <w:rPr>
          <w:rFonts w:cs="Times New Roman" w:hAnsi="Times New Roman" w:eastAsia="Times New Roman" w:ascii="Times New Roman"/>
          <w:color w:val="828285"/>
          <w:spacing w:val="-4"/>
          <w:w w:val="82"/>
          <w:position w:val="-1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9C9C9E"/>
          <w:spacing w:val="2"/>
          <w:w w:val="133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C9C9E"/>
          <w:spacing w:val="1"/>
          <w:w w:val="118"/>
          <w:position w:val="-1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9C9C9E"/>
          <w:spacing w:val="1"/>
          <w:w w:val="109"/>
          <w:position w:val="-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9C9C9E"/>
          <w:spacing w:val="1"/>
          <w:w w:val="133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28285"/>
          <w:spacing w:val="2"/>
          <w:w w:val="136"/>
          <w:position w:val="-1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9C9C9E"/>
          <w:spacing w:val="0"/>
          <w:w w:val="113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C9C9E"/>
          <w:spacing w:val="2"/>
          <w:w w:val="113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C9C9E"/>
          <w:spacing w:val="0"/>
          <w:w w:val="147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C9C9E"/>
          <w:spacing w:val="3"/>
          <w:w w:val="147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C9C9E"/>
          <w:spacing w:val="2"/>
          <w:w w:val="12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C9C9E"/>
          <w:spacing w:val="1"/>
          <w:w w:val="153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C9C9E"/>
          <w:spacing w:val="1"/>
          <w:w w:val="124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C9C9E"/>
          <w:spacing w:val="1"/>
          <w:w w:val="118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C9C9E"/>
          <w:spacing w:val="1"/>
          <w:w w:val="134"/>
          <w:position w:val="-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C9C9E"/>
          <w:spacing w:val="1"/>
          <w:w w:val="146"/>
          <w:position w:val="-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28285"/>
          <w:spacing w:val="1"/>
          <w:w w:val="118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C9C9E"/>
          <w:spacing w:val="2"/>
          <w:w w:val="12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B8B8BA"/>
          <w:spacing w:val="0"/>
          <w:w w:val="101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60"/>
        <w:ind w:left="2293"/>
      </w:pPr>
      <w:r>
        <w:rPr>
          <w:rFonts w:cs="Times New Roman" w:hAnsi="Times New Roman" w:eastAsia="Times New Roman" w:ascii="Times New Roman"/>
          <w:color w:val="9C9C9E"/>
          <w:spacing w:val="0"/>
          <w:w w:val="100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9C9C9E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28285"/>
          <w:spacing w:val="-2"/>
          <w:w w:val="82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9C9C9E"/>
          <w:spacing w:val="0"/>
          <w:w w:val="157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9C9C9E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9C9C9E"/>
          <w:spacing w:val="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C9C9E"/>
          <w:spacing w:val="0"/>
          <w:w w:val="8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9C9C9E"/>
          <w:spacing w:val="-2"/>
          <w:w w:val="8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C9C9E"/>
          <w:spacing w:val="-3"/>
          <w:w w:val="113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color w:val="9C9C9E"/>
          <w:spacing w:val="0"/>
          <w:w w:val="14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C9C9E"/>
          <w:spacing w:val="-3"/>
          <w:w w:val="143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828285"/>
          <w:spacing w:val="-3"/>
          <w:w w:val="228"/>
          <w:sz w:val="8"/>
          <w:szCs w:val="8"/>
        </w:rPr>
        <w:t>í</w:t>
      </w:r>
      <w:r>
        <w:rPr>
          <w:rFonts w:cs="Times New Roman" w:hAnsi="Times New Roman" w:eastAsia="Times New Roman" w:ascii="Times New Roman"/>
          <w:color w:val="9C9C9E"/>
          <w:spacing w:val="-3"/>
          <w:w w:val="139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9C9C9E"/>
          <w:spacing w:val="0"/>
          <w:w w:val="11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5"/>
        <w:ind w:left="29"/>
      </w:pPr>
      <w:r>
        <w:br w:type="column"/>
      </w:r>
      <w:r>
        <w:rPr>
          <w:rFonts w:cs="Arial" w:hAnsi="Arial" w:eastAsia="Arial" w:ascii="Arial"/>
          <w:i/>
          <w:color w:val="B8B8BA"/>
          <w:w w:val="128"/>
          <w:sz w:val="14"/>
          <w:szCs w:val="14"/>
        </w:rPr>
        <w:t>r</w:t>
      </w:r>
      <w:r>
        <w:rPr>
          <w:rFonts w:cs="Arial" w:hAnsi="Arial" w:eastAsia="Arial" w:ascii="Arial"/>
          <w:i/>
          <w:color w:val="B8B8BA"/>
          <w:spacing w:val="6"/>
          <w:w w:val="128"/>
          <w:sz w:val="14"/>
          <w:szCs w:val="14"/>
        </w:rPr>
        <w:t>i</w:t>
      </w:r>
      <w:r>
        <w:rPr>
          <w:rFonts w:cs="Arial" w:hAnsi="Arial" w:eastAsia="Arial" w:ascii="Arial"/>
          <w:i/>
          <w:color w:val="9C9C9E"/>
          <w:spacing w:val="0"/>
          <w:w w:val="204"/>
          <w:sz w:val="14"/>
          <w:szCs w:val="14"/>
        </w:rPr>
        <w:t>r</w:t>
      </w:r>
      <w:r>
        <w:rPr>
          <w:rFonts w:cs="Arial" w:hAnsi="Arial" w:eastAsia="Arial" w:ascii="Arial"/>
          <w:i/>
          <w:color w:val="9C9C9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9C9C9E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B8B8BA"/>
          <w:spacing w:val="0"/>
          <w:w w:val="66"/>
          <w:sz w:val="12"/>
          <w:szCs w:val="12"/>
        </w:rPr>
        <w:t>""</w:t>
      </w:r>
      <w:r>
        <w:rPr>
          <w:rFonts w:cs="Arial" w:hAnsi="Arial" w:eastAsia="Arial" w:ascii="Arial"/>
          <w:i/>
          <w:color w:val="B8B8BA"/>
          <w:spacing w:val="-6"/>
          <w:w w:val="66"/>
          <w:sz w:val="12"/>
          <w:szCs w:val="12"/>
        </w:rPr>
        <w:t>;</w:t>
      </w:r>
      <w:r>
        <w:rPr>
          <w:rFonts w:cs="Arial" w:hAnsi="Arial" w:eastAsia="Arial" w:ascii="Arial"/>
          <w:i/>
          <w:color w:val="B8B8BA"/>
          <w:spacing w:val="-10"/>
          <w:w w:val="139"/>
          <w:sz w:val="12"/>
          <w:szCs w:val="12"/>
        </w:rPr>
        <w:t>U</w:t>
      </w:r>
      <w:r>
        <w:rPr>
          <w:rFonts w:cs="Arial" w:hAnsi="Arial" w:eastAsia="Arial" w:ascii="Arial"/>
          <w:i/>
          <w:color w:val="B8B8BA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i/>
          <w:color w:val="B8B8BA"/>
          <w:spacing w:val="-4"/>
          <w:w w:val="57"/>
          <w:sz w:val="12"/>
          <w:szCs w:val="12"/>
        </w:rPr>
        <w:t>1</w:t>
      </w:r>
      <w:r>
        <w:rPr>
          <w:rFonts w:cs="Arial" w:hAnsi="Arial" w:eastAsia="Arial" w:ascii="Arial"/>
          <w:i/>
          <w:color w:val="B8B8BA"/>
          <w:spacing w:val="-5"/>
          <w:w w:val="235"/>
          <w:sz w:val="12"/>
          <w:szCs w:val="12"/>
        </w:rPr>
        <w:t>i</w:t>
      </w:r>
      <w:r>
        <w:rPr>
          <w:rFonts w:cs="Arial" w:hAnsi="Arial" w:eastAsia="Arial" w:ascii="Arial"/>
          <w:i/>
          <w:color w:val="B8B8BA"/>
          <w:spacing w:val="-6"/>
          <w:w w:val="275"/>
          <w:sz w:val="12"/>
          <w:szCs w:val="12"/>
        </w:rPr>
        <w:t>l</w:t>
      </w:r>
      <w:r>
        <w:rPr>
          <w:rFonts w:cs="Arial" w:hAnsi="Arial" w:eastAsia="Arial" w:ascii="Arial"/>
          <w:i/>
          <w:color w:val="B8B8BA"/>
          <w:spacing w:val="-14"/>
          <w:w w:val="196"/>
          <w:sz w:val="12"/>
          <w:szCs w:val="12"/>
        </w:rPr>
        <w:t>l</w:t>
      </w:r>
      <w:r>
        <w:rPr>
          <w:rFonts w:cs="Arial" w:hAnsi="Arial" w:eastAsia="Arial" w:ascii="Arial"/>
          <w:i/>
          <w:color w:val="B8B8BA"/>
          <w:spacing w:val="0"/>
          <w:w w:val="78"/>
          <w:sz w:val="12"/>
          <w:szCs w:val="12"/>
        </w:rPr>
        <w:t>..</w:t>
      </w:r>
      <w:r>
        <w:rPr>
          <w:rFonts w:cs="Arial" w:hAnsi="Arial" w:eastAsia="Arial" w:ascii="Arial"/>
          <w:i/>
          <w:color w:val="B8B8BA"/>
          <w:spacing w:val="-6"/>
          <w:w w:val="78"/>
          <w:sz w:val="12"/>
          <w:szCs w:val="12"/>
        </w:rPr>
        <w:t>:</w:t>
      </w:r>
      <w:r>
        <w:rPr>
          <w:rFonts w:cs="Arial" w:hAnsi="Arial" w:eastAsia="Arial" w:ascii="Arial"/>
          <w:i/>
          <w:color w:val="9C9C9E"/>
          <w:spacing w:val="-6"/>
          <w:w w:val="298"/>
          <w:sz w:val="12"/>
          <w:szCs w:val="12"/>
        </w:rPr>
        <w:t>'</w:t>
      </w:r>
      <w:r>
        <w:rPr>
          <w:rFonts w:cs="Arial" w:hAnsi="Arial" w:eastAsia="Arial" w:ascii="Arial"/>
          <w:i/>
          <w:color w:val="B8B8BA"/>
          <w:spacing w:val="-2"/>
          <w:w w:val="74"/>
          <w:sz w:val="12"/>
          <w:szCs w:val="12"/>
        </w:rPr>
        <w:t>•</w:t>
      </w:r>
      <w:r>
        <w:rPr>
          <w:rFonts w:cs="Arial" w:hAnsi="Arial" w:eastAsia="Arial" w:ascii="Arial"/>
          <w:i/>
          <w:color w:val="B8B8BA"/>
          <w:spacing w:val="-4"/>
          <w:w w:val="141"/>
          <w:sz w:val="12"/>
          <w:szCs w:val="12"/>
        </w:rPr>
        <w:t>:</w:t>
      </w:r>
      <w:r>
        <w:rPr>
          <w:rFonts w:cs="Arial" w:hAnsi="Arial" w:eastAsia="Arial" w:ascii="Arial"/>
          <w:i/>
          <w:color w:val="B8B8BA"/>
          <w:spacing w:val="-4"/>
          <w:w w:val="141"/>
          <w:sz w:val="12"/>
          <w:szCs w:val="12"/>
        </w:rPr>
        <w:t>,</w:t>
      </w:r>
      <w:r>
        <w:rPr>
          <w:rFonts w:cs="Arial" w:hAnsi="Arial" w:eastAsia="Arial" w:ascii="Arial"/>
          <w:i/>
          <w:color w:val="B8B8BA"/>
          <w:spacing w:val="-7"/>
          <w:w w:val="78"/>
          <w:sz w:val="12"/>
          <w:szCs w:val="12"/>
        </w:rPr>
        <w:t>·</w:t>
      </w:r>
      <w:r>
        <w:rPr>
          <w:rFonts w:cs="Arial" w:hAnsi="Arial" w:eastAsia="Arial" w:ascii="Arial"/>
          <w:i/>
          <w:color w:val="9C9C9E"/>
          <w:spacing w:val="0"/>
          <w:w w:val="78"/>
          <w:sz w:val="12"/>
          <w:szCs w:val="12"/>
        </w:rPr>
        <w:t>,</w:t>
      </w:r>
      <w:r>
        <w:rPr>
          <w:rFonts w:cs="Arial" w:hAnsi="Arial" w:eastAsia="Arial" w:ascii="Arial"/>
          <w:i/>
          <w:color w:val="9C9C9E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i/>
          <w:color w:val="9C9C9E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B8B8BA"/>
          <w:spacing w:val="0"/>
          <w:w w:val="100"/>
          <w:sz w:val="12"/>
          <w:szCs w:val="12"/>
        </w:rPr>
        <w:t>,-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6"/>
        <w:sectPr>
          <w:type w:val="continuous"/>
          <w:pgSz w:w="12260" w:h="15860"/>
          <w:pgMar w:top="0" w:bottom="0" w:left="760" w:right="60"/>
          <w:cols w:num="2" w:equalWidth="off">
            <w:col w:w="3780" w:space="5496"/>
            <w:col w:w="2164"/>
          </w:cols>
        </w:sectPr>
      </w:pPr>
      <w:r>
        <w:rPr>
          <w:rFonts w:cs="Times New Roman" w:hAnsi="Times New Roman" w:eastAsia="Times New Roman" w:ascii="Times New Roman"/>
          <w:color w:val="828285"/>
          <w:spacing w:val="3"/>
          <w:w w:val="98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9C9C9E"/>
          <w:spacing w:val="0"/>
          <w:w w:val="13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9C9C9E"/>
          <w:spacing w:val="8"/>
          <w:w w:val="13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28285"/>
          <w:spacing w:val="0"/>
          <w:w w:val="93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828285"/>
          <w:spacing w:val="5"/>
          <w:w w:val="9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C9C9E"/>
          <w:spacing w:val="3"/>
          <w:w w:val="7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C9C9E"/>
          <w:spacing w:val="4"/>
          <w:w w:val="9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C9C9E"/>
          <w:spacing w:val="4"/>
          <w:w w:val="157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9C9C9E"/>
          <w:spacing w:val="3"/>
          <w:w w:val="114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B8B8BA"/>
          <w:spacing w:val="2"/>
          <w:w w:val="10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C9C9E"/>
          <w:spacing w:val="6"/>
          <w:w w:val="147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9C9C9E"/>
          <w:spacing w:val="7"/>
          <w:w w:val="16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828285"/>
          <w:spacing w:val="0"/>
          <w:w w:val="98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828285"/>
          <w:spacing w:val="2"/>
          <w:w w:val="98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9C9C9E"/>
          <w:spacing w:val="-2"/>
          <w:w w:val="98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9C9C9E"/>
          <w:spacing w:val="0"/>
          <w:w w:val="116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9C9C9E"/>
          <w:spacing w:val="6"/>
          <w:w w:val="116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828285"/>
          <w:spacing w:val="3"/>
          <w:w w:val="7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C9C9E"/>
          <w:spacing w:val="0"/>
          <w:w w:val="35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9C9C9E"/>
          <w:spacing w:val="-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28285"/>
          <w:spacing w:val="6"/>
          <w:w w:val="152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9C9C9E"/>
          <w:spacing w:val="0"/>
          <w:w w:val="61"/>
          <w:sz w:val="8"/>
          <w:szCs w:val="8"/>
        </w:rPr>
        <w:t>.:</w:t>
      </w:r>
      <w:r>
        <w:rPr>
          <w:rFonts w:cs="Times New Roman" w:hAnsi="Times New Roman" w:eastAsia="Times New Roman" w:ascii="Times New Roman"/>
          <w:color w:val="9C9C9E"/>
          <w:spacing w:val="4"/>
          <w:w w:val="6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B8B8BA"/>
          <w:spacing w:val="3"/>
          <w:w w:val="98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707072"/>
          <w:spacing w:val="3"/>
          <w:w w:val="137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9C9C9E"/>
          <w:spacing w:val="5"/>
          <w:w w:val="96"/>
          <w:sz w:val="8"/>
          <w:szCs w:val="8"/>
        </w:rPr>
        <w:t>&lt;</w:t>
      </w:r>
      <w:r>
        <w:rPr>
          <w:rFonts w:cs="Times New Roman" w:hAnsi="Times New Roman" w:eastAsia="Times New Roman" w:ascii="Times New Roman"/>
          <w:color w:val="9C9C9E"/>
          <w:spacing w:val="4"/>
          <w:w w:val="12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9C9C9E"/>
          <w:spacing w:val="0"/>
          <w:w w:val="148"/>
          <w:sz w:val="8"/>
          <w:szCs w:val="8"/>
        </w:rPr>
        <w:t>-c,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5422"/>
      </w:pPr>
      <w:r>
        <w:rPr>
          <w:rFonts w:cs="Arial" w:hAnsi="Arial" w:eastAsia="Arial" w:ascii="Arial"/>
          <w:color w:val="282828"/>
          <w:spacing w:val="4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"/>
          <w:w w:val="131"/>
          <w:sz w:val="22"/>
          <w:szCs w:val="22"/>
        </w:rPr>
        <w:t>f</w:t>
      </w:r>
      <w:r>
        <w:rPr>
          <w:rFonts w:cs="Arial" w:hAnsi="Arial" w:eastAsia="Arial" w:ascii="Arial"/>
          <w:color w:val="2828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3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282828"/>
          <w:spacing w:val="4"/>
          <w:w w:val="103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3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2"/>
          <w:w w:val="115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4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4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525254"/>
          <w:spacing w:val="2"/>
          <w:w w:val="109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4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4"/>
          <w:w w:val="103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2"/>
          <w:w w:val="115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5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2</w:t>
      </w:r>
      <w:r>
        <w:rPr>
          <w:rFonts w:cs="Arial" w:hAnsi="Arial" w:eastAsia="Arial" w:ascii="Arial"/>
          <w:color w:val="525254"/>
          <w:spacing w:val="2"/>
          <w:w w:val="109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2"/>
          <w:w w:val="139"/>
          <w:sz w:val="22"/>
          <w:szCs w:val="22"/>
        </w:rPr>
        <w:t>/</w:t>
      </w:r>
      <w:r>
        <w:rPr>
          <w:rFonts w:cs="Arial" w:hAnsi="Arial" w:eastAsia="Arial" w:ascii="Arial"/>
          <w:color w:val="282828"/>
          <w:spacing w:val="0"/>
          <w:w w:val="91"/>
          <w:sz w:val="22"/>
          <w:szCs w:val="22"/>
        </w:rPr>
        <w:t>LJ</w:t>
      </w:r>
      <w:r>
        <w:rPr>
          <w:rFonts w:cs="Arial" w:hAnsi="Arial" w:eastAsia="Arial" w:ascii="Arial"/>
          <w:color w:val="282828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82828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24244"/>
          <w:spacing w:val="2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69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5" w:lineRule="exact" w:line="240"/>
        <w:ind w:left="5883"/>
      </w:pPr>
      <w:r>
        <w:rPr>
          <w:rFonts w:cs="Arial" w:hAnsi="Arial" w:eastAsia="Arial" w:ascii="Arial"/>
          <w:color w:val="282828"/>
          <w:spacing w:val="4"/>
          <w:w w:val="96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82828"/>
          <w:spacing w:val="2"/>
          <w:w w:val="104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4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1"/>
          <w:w w:val="108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2"/>
          <w:w w:val="10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4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1"/>
          <w:w w:val="106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3"/>
          <w:w w:val="111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61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22"/>
          <w:szCs w:val="22"/>
        </w:rPr>
        <w:t>v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5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282828"/>
          <w:spacing w:val="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5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2"/>
          <w:w w:val="104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2"/>
          <w:w w:val="104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0"/>
          <w:w w:val="96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type w:val="continuous"/>
          <w:pgSz w:w="12260" w:h="15860"/>
          <w:pgMar w:top="0" w:bottom="0" w:left="760" w:right="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126"/>
      </w:pPr>
      <w:r>
        <w:rPr>
          <w:rFonts w:cs="Arial" w:hAnsi="Arial" w:eastAsia="Arial" w:ascii="Arial"/>
          <w:color w:val="282828"/>
          <w:spacing w:val="3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282828"/>
          <w:spacing w:val="3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5" w:lineRule="auto" w:line="259"/>
        <w:ind w:left="1126" w:right="-38" w:hanging="14"/>
      </w:pP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82828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2"/>
          <w:w w:val="93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-1"/>
          <w:w w:val="107"/>
          <w:sz w:val="22"/>
          <w:szCs w:val="22"/>
        </w:rPr>
        <w:t>s</w:t>
      </w:r>
      <w:r>
        <w:rPr>
          <w:rFonts w:cs="Arial" w:hAnsi="Arial" w:eastAsia="Arial" w:ascii="Arial"/>
          <w:b/>
          <w:color w:val="282828"/>
          <w:spacing w:val="-1"/>
          <w:w w:val="126"/>
          <w:sz w:val="22"/>
          <w:szCs w:val="22"/>
        </w:rPr>
        <w:t>t</w:t>
      </w:r>
      <w:r>
        <w:rPr>
          <w:rFonts w:cs="Arial" w:hAnsi="Arial" w:eastAsia="Arial" w:ascii="Arial"/>
          <w:b/>
          <w:color w:val="282828"/>
          <w:spacing w:val="-1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282828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-2"/>
          <w:w w:val="105"/>
          <w:sz w:val="22"/>
          <w:szCs w:val="22"/>
        </w:rPr>
        <w:t>d</w:t>
      </w:r>
      <w:r>
        <w:rPr>
          <w:rFonts w:cs="Arial" w:hAnsi="Arial" w:eastAsia="Arial" w:ascii="Arial"/>
          <w:b/>
          <w:color w:val="282828"/>
          <w:spacing w:val="0"/>
          <w:w w:val="103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0"/>
          <w:w w:val="103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4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1"/>
          <w:w w:val="72"/>
          <w:sz w:val="22"/>
          <w:szCs w:val="22"/>
        </w:rPr>
        <w:t>l</w:t>
      </w:r>
      <w:r>
        <w:rPr>
          <w:rFonts w:cs="Arial" w:hAnsi="Arial" w:eastAsia="Arial" w:ascii="Arial"/>
          <w:b/>
          <w:color w:val="282828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282828"/>
          <w:spacing w:val="-2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282828"/>
          <w:spacing w:val="0"/>
          <w:w w:val="115"/>
          <w:sz w:val="22"/>
          <w:szCs w:val="22"/>
        </w:rPr>
        <w:t>f</w:t>
      </w:r>
      <w:r>
        <w:rPr>
          <w:rFonts w:cs="Arial" w:hAnsi="Arial" w:eastAsia="Arial" w:ascii="Arial"/>
          <w:b/>
          <w:color w:val="282828"/>
          <w:spacing w:val="-3"/>
          <w:w w:val="115"/>
          <w:sz w:val="22"/>
          <w:szCs w:val="22"/>
        </w:rPr>
        <w:t>o</w:t>
      </w:r>
      <w:r>
        <w:rPr>
          <w:rFonts w:cs="Arial" w:hAnsi="Arial" w:eastAsia="Arial" w:ascii="Arial"/>
          <w:b/>
          <w:color w:val="282828"/>
          <w:spacing w:val="-1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282828"/>
          <w:spacing w:val="-3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282828"/>
          <w:spacing w:val="-1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-1"/>
          <w:w w:val="111"/>
          <w:sz w:val="22"/>
          <w:szCs w:val="22"/>
        </w:rPr>
        <w:t>c</w:t>
      </w:r>
      <w:r>
        <w:rPr>
          <w:rFonts w:cs="Arial" w:hAnsi="Arial" w:eastAsia="Arial" w:ascii="Arial"/>
          <w:b/>
          <w:color w:val="282828"/>
          <w:spacing w:val="-1"/>
          <w:w w:val="112"/>
          <w:sz w:val="22"/>
          <w:szCs w:val="22"/>
        </w:rPr>
        <w:t>i</w:t>
      </w:r>
      <w:r>
        <w:rPr>
          <w:rFonts w:cs="Arial" w:hAnsi="Arial" w:eastAsia="Arial" w:ascii="Arial"/>
          <w:b/>
          <w:color w:val="282828"/>
          <w:spacing w:val="-2"/>
          <w:w w:val="112"/>
          <w:sz w:val="22"/>
          <w:szCs w:val="22"/>
        </w:rPr>
        <w:t>ó</w:t>
      </w:r>
      <w:r>
        <w:rPr>
          <w:rFonts w:cs="Arial" w:hAnsi="Arial" w:eastAsia="Arial" w:ascii="Arial"/>
          <w:b/>
          <w:color w:val="282828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1"/>
          <w:w w:val="96"/>
          <w:sz w:val="22"/>
          <w:szCs w:val="22"/>
        </w:rPr>
        <w:t>P</w:t>
      </w:r>
      <w:r>
        <w:rPr>
          <w:rFonts w:cs="Arial" w:hAnsi="Arial" w:eastAsia="Arial" w:ascii="Arial"/>
          <w:b/>
          <w:color w:val="282828"/>
          <w:spacing w:val="-2"/>
          <w:w w:val="109"/>
          <w:sz w:val="22"/>
          <w:szCs w:val="22"/>
        </w:rPr>
        <w:t>ú</w:t>
      </w:r>
      <w:r>
        <w:rPr>
          <w:rFonts w:cs="Arial" w:hAnsi="Arial" w:eastAsia="Arial" w:ascii="Arial"/>
          <w:b/>
          <w:color w:val="282828"/>
          <w:spacing w:val="-2"/>
          <w:w w:val="109"/>
          <w:sz w:val="22"/>
          <w:szCs w:val="22"/>
        </w:rPr>
        <w:t>b</w:t>
      </w:r>
      <w:r>
        <w:rPr>
          <w:rFonts w:cs="Arial" w:hAnsi="Arial" w:eastAsia="Arial" w:ascii="Arial"/>
          <w:b/>
          <w:color w:val="282828"/>
          <w:spacing w:val="-1"/>
          <w:w w:val="112"/>
          <w:sz w:val="22"/>
          <w:szCs w:val="22"/>
        </w:rPr>
        <w:t>l</w:t>
      </w:r>
      <w:r>
        <w:rPr>
          <w:rFonts w:cs="Arial" w:hAnsi="Arial" w:eastAsia="Arial" w:ascii="Arial"/>
          <w:b/>
          <w:color w:val="282828"/>
          <w:spacing w:val="-1"/>
          <w:w w:val="104"/>
          <w:sz w:val="22"/>
          <w:szCs w:val="22"/>
        </w:rPr>
        <w:t>i</w:t>
      </w:r>
      <w:r>
        <w:rPr>
          <w:rFonts w:cs="Arial" w:hAnsi="Arial" w:eastAsia="Arial" w:ascii="Arial"/>
          <w:b/>
          <w:color w:val="282828"/>
          <w:spacing w:val="-1"/>
          <w:w w:val="111"/>
          <w:sz w:val="22"/>
          <w:szCs w:val="22"/>
        </w:rPr>
        <w:t>c</w:t>
      </w:r>
      <w:r>
        <w:rPr>
          <w:rFonts w:cs="Arial" w:hAnsi="Arial" w:eastAsia="Arial" w:ascii="Arial"/>
          <w:b/>
          <w:color w:val="282828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96"/>
          <w:sz w:val="22"/>
          <w:szCs w:val="22"/>
        </w:rPr>
        <w:t>G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828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4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é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82828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4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22"/>
          <w:szCs w:val="22"/>
        </w:rPr>
        <w:t>f</w:t>
      </w:r>
      <w:r>
        <w:rPr>
          <w:rFonts w:cs="Arial" w:hAnsi="Arial" w:eastAsia="Arial" w:ascii="Arial"/>
          <w:color w:val="282828"/>
          <w:spacing w:val="4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93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ind w:right="-98"/>
      </w:pPr>
      <w:r>
        <w:rPr>
          <w:rFonts w:cs="Arial" w:hAnsi="Arial" w:eastAsia="Arial" w:ascii="Arial"/>
          <w:b/>
          <w:color w:val="707072"/>
          <w:w w:val="93"/>
          <w:sz w:val="52"/>
          <w:szCs w:val="52"/>
        </w:rPr>
        <w:t>r</w:t>
      </w:r>
      <w:r>
        <w:rPr>
          <w:rFonts w:cs="Arial" w:hAnsi="Arial" w:eastAsia="Arial" w:ascii="Arial"/>
          <w:b/>
          <w:color w:val="707072"/>
          <w:spacing w:val="2"/>
          <w:w w:val="93"/>
          <w:sz w:val="52"/>
          <w:szCs w:val="52"/>
        </w:rPr>
        <w:t>n</w:t>
      </w:r>
      <w:r>
        <w:rPr>
          <w:rFonts w:cs="Arial" w:hAnsi="Arial" w:eastAsia="Arial" w:ascii="Arial"/>
          <w:b/>
          <w:color w:val="828285"/>
          <w:spacing w:val="-51"/>
          <w:w w:val="21"/>
          <w:sz w:val="52"/>
          <w:szCs w:val="52"/>
        </w:rPr>
        <w:t>O</w:t>
      </w:r>
      <w:r>
        <w:rPr>
          <w:rFonts w:cs="Arial" w:hAnsi="Arial" w:eastAsia="Arial" w:ascii="Arial"/>
          <w:color w:val="9C9C9E"/>
          <w:spacing w:val="0"/>
          <w:w w:val="45"/>
          <w:position w:val="26"/>
          <w:sz w:val="16"/>
          <w:szCs w:val="16"/>
        </w:rPr>
        <w:t>.</w:t>
      </w:r>
      <w:r>
        <w:rPr>
          <w:rFonts w:cs="Arial" w:hAnsi="Arial" w:eastAsia="Arial" w:ascii="Arial"/>
          <w:color w:val="9C9C9E"/>
          <w:spacing w:val="-13"/>
          <w:w w:val="100"/>
          <w:position w:val="26"/>
          <w:sz w:val="16"/>
          <w:szCs w:val="16"/>
        </w:rPr>
        <w:t> </w:t>
      </w:r>
      <w:r>
        <w:rPr>
          <w:rFonts w:cs="Arial" w:hAnsi="Arial" w:eastAsia="Arial" w:ascii="Arial"/>
          <w:b/>
          <w:color w:val="828285"/>
          <w:spacing w:val="0"/>
          <w:w w:val="21"/>
          <w:position w:val="0"/>
          <w:sz w:val="52"/>
          <w:szCs w:val="5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86"/>
      </w:pPr>
      <w:r>
        <w:rPr>
          <w:rFonts w:cs="Arial" w:hAnsi="Arial" w:eastAsia="Arial" w:ascii="Arial"/>
          <w:color w:val="828285"/>
          <w:spacing w:val="-2"/>
          <w:w w:val="72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828285"/>
          <w:spacing w:val="0"/>
          <w:w w:val="7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828285"/>
          <w:spacing w:val="7"/>
          <w:w w:val="7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28285"/>
          <w:spacing w:val="-2"/>
          <w:w w:val="72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828285"/>
          <w:spacing w:val="-4"/>
          <w:w w:val="72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828285"/>
          <w:spacing w:val="-3"/>
          <w:w w:val="7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707072"/>
          <w:spacing w:val="-3"/>
          <w:w w:val="7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9C9C9E"/>
          <w:spacing w:val="-2"/>
          <w:w w:val="7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707072"/>
          <w:spacing w:val="-4"/>
          <w:w w:val="72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828285"/>
          <w:spacing w:val="0"/>
          <w:w w:val="72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828285"/>
          <w:spacing w:val="17"/>
          <w:w w:val="7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707072"/>
          <w:spacing w:val="0"/>
          <w:w w:val="100"/>
          <w:position w:val="-2"/>
          <w:sz w:val="14"/>
          <w:szCs w:val="14"/>
        </w:rPr>
        <w:t>y</w:t>
      </w:r>
      <w:r>
        <w:rPr>
          <w:rFonts w:cs="Arial" w:hAnsi="Arial" w:eastAsia="Arial" w:ascii="Arial"/>
          <w:color w:val="707072"/>
          <w:spacing w:val="-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07072"/>
          <w:spacing w:val="-4"/>
          <w:w w:val="85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707072"/>
          <w:spacing w:val="-4"/>
          <w:w w:val="8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606064"/>
          <w:spacing w:val="-3"/>
          <w:w w:val="73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707072"/>
          <w:spacing w:val="-3"/>
          <w:w w:val="75"/>
          <w:position w:val="-2"/>
          <w:sz w:val="16"/>
          <w:szCs w:val="16"/>
        </w:rPr>
        <w:t>É</w:t>
      </w:r>
      <w:r>
        <w:rPr>
          <w:rFonts w:cs="Arial" w:hAnsi="Arial" w:eastAsia="Arial" w:ascii="Arial"/>
          <w:color w:val="828285"/>
          <w:spacing w:val="-5"/>
          <w:w w:val="77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828285"/>
          <w:spacing w:val="0"/>
          <w:w w:val="77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828285"/>
          <w:spacing w:val="-8"/>
          <w:w w:val="7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707072"/>
          <w:spacing w:val="0"/>
          <w:w w:val="89"/>
          <w:position w:val="-2"/>
          <w:sz w:val="16"/>
          <w:szCs w:val="16"/>
        </w:rPr>
        <w:t>F</w:t>
      </w:r>
      <w:r>
        <w:rPr>
          <w:rFonts w:cs="Arial" w:hAnsi="Arial" w:eastAsia="Arial" w:ascii="Arial"/>
          <w:color w:val="707072"/>
          <w:spacing w:val="-8"/>
          <w:w w:val="89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525254"/>
          <w:spacing w:val="0"/>
          <w:w w:val="75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20"/>
        <w:sectPr>
          <w:type w:val="continuous"/>
          <w:pgSz w:w="12260" w:h="15860"/>
          <w:pgMar w:top="0" w:bottom="0" w:left="760" w:right="60"/>
          <w:cols w:num="3" w:equalWidth="off">
            <w:col w:w="5957" w:space="531"/>
            <w:col w:w="649" w:space="52"/>
            <w:col w:w="4251"/>
          </w:cols>
        </w:sectPr>
      </w:pPr>
      <w:r>
        <w:rPr>
          <w:rFonts w:cs="Times New Roman" w:hAnsi="Times New Roman" w:eastAsia="Times New Roman" w:ascii="Times New Roman"/>
          <w:color w:val="9C9C9E"/>
          <w:w w:val="68"/>
          <w:position w:val="1"/>
          <w:sz w:val="18"/>
          <w:szCs w:val="18"/>
        </w:rPr>
        <w:t>GE</w:t>
      </w:r>
      <w:r>
        <w:rPr>
          <w:rFonts w:cs="Times New Roman" w:hAnsi="Times New Roman" w:eastAsia="Times New Roman" w:ascii="Times New Roman"/>
          <w:color w:val="828285"/>
          <w:w w:val="58"/>
          <w:position w:val="1"/>
          <w:sz w:val="18"/>
          <w:szCs w:val="18"/>
        </w:rPr>
        <w:t>NF</w:t>
      </w:r>
      <w:r>
        <w:rPr>
          <w:rFonts w:cs="Times New Roman" w:hAnsi="Times New Roman" w:eastAsia="Times New Roman" w:ascii="Times New Roman"/>
          <w:color w:val="828285"/>
          <w:spacing w:val="-1"/>
          <w:w w:val="58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28285"/>
          <w:spacing w:val="0"/>
          <w:w w:val="148"/>
          <w:position w:val="1"/>
          <w:sz w:val="18"/>
          <w:szCs w:val="18"/>
        </w:rPr>
        <w:t>';</w:t>
      </w:r>
      <w:r>
        <w:rPr>
          <w:rFonts w:cs="Times New Roman" w:hAnsi="Times New Roman" w:eastAsia="Times New Roman" w:ascii="Times New Roman"/>
          <w:color w:val="828285"/>
          <w:spacing w:val="-2"/>
          <w:w w:val="148"/>
          <w:position w:val="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828285"/>
          <w:spacing w:val="0"/>
          <w:w w:val="116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828285"/>
          <w:spacing w:val="0"/>
          <w:w w:val="100"/>
          <w:position w:val="1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828285"/>
          <w:spacing w:val="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828285"/>
          <w:spacing w:val="0"/>
          <w:w w:val="42"/>
          <w:position w:val="1"/>
          <w:sz w:val="34"/>
          <w:szCs w:val="34"/>
        </w:rPr>
        <w:t>fO</w:t>
      </w:r>
      <w:r>
        <w:rPr>
          <w:rFonts w:cs="Arial" w:hAnsi="Arial" w:eastAsia="Arial" w:ascii="Arial"/>
          <w:b/>
          <w:color w:val="9C9C9E"/>
          <w:spacing w:val="-2"/>
          <w:w w:val="38"/>
          <w:position w:val="1"/>
          <w:sz w:val="34"/>
          <w:szCs w:val="34"/>
        </w:rPr>
        <w:t>R</w:t>
      </w:r>
      <w:r>
        <w:rPr>
          <w:rFonts w:cs="Arial" w:hAnsi="Arial" w:eastAsia="Arial" w:ascii="Arial"/>
          <w:b/>
          <w:color w:val="828285"/>
          <w:spacing w:val="0"/>
          <w:w w:val="45"/>
          <w:position w:val="1"/>
          <w:sz w:val="34"/>
          <w:szCs w:val="34"/>
        </w:rPr>
        <w:t>l</w:t>
      </w:r>
      <w:r>
        <w:rPr>
          <w:rFonts w:cs="Arial" w:hAnsi="Arial" w:eastAsia="Arial" w:ascii="Arial"/>
          <w:b/>
          <w:color w:val="828285"/>
          <w:spacing w:val="-2"/>
          <w:w w:val="45"/>
          <w:position w:val="1"/>
          <w:sz w:val="34"/>
          <w:szCs w:val="34"/>
        </w:rPr>
        <w:t>!</w:t>
      </w:r>
      <w:r>
        <w:rPr>
          <w:rFonts w:cs="Arial" w:hAnsi="Arial" w:eastAsia="Arial" w:ascii="Arial"/>
          <w:b/>
          <w:color w:val="828285"/>
          <w:spacing w:val="-2"/>
          <w:w w:val="38"/>
          <w:position w:val="1"/>
          <w:sz w:val="34"/>
          <w:szCs w:val="34"/>
        </w:rPr>
        <w:t>A</w:t>
      </w:r>
      <w:r>
        <w:rPr>
          <w:rFonts w:cs="Arial" w:hAnsi="Arial" w:eastAsia="Arial" w:ascii="Arial"/>
          <w:b/>
          <w:color w:val="707072"/>
          <w:spacing w:val="0"/>
          <w:w w:val="36"/>
          <w:position w:val="1"/>
          <w:sz w:val="34"/>
          <w:szCs w:val="34"/>
        </w:rPr>
        <w:t>C</w:t>
      </w:r>
      <w:r>
        <w:rPr>
          <w:rFonts w:cs="Arial" w:hAnsi="Arial" w:eastAsia="Arial" w:ascii="Arial"/>
          <w:b/>
          <w:color w:val="707072"/>
          <w:spacing w:val="-2"/>
          <w:w w:val="36"/>
          <w:position w:val="1"/>
          <w:sz w:val="34"/>
          <w:szCs w:val="34"/>
        </w:rPr>
        <w:t>I</w:t>
      </w:r>
      <w:r>
        <w:rPr>
          <w:rFonts w:cs="Arial" w:hAnsi="Arial" w:eastAsia="Arial" w:ascii="Arial"/>
          <w:b/>
          <w:color w:val="828285"/>
          <w:spacing w:val="-2"/>
          <w:w w:val="37"/>
          <w:position w:val="1"/>
          <w:sz w:val="34"/>
          <w:szCs w:val="34"/>
        </w:rPr>
        <w:t>Ó</w:t>
      </w:r>
      <w:r>
        <w:rPr>
          <w:rFonts w:cs="Arial" w:hAnsi="Arial" w:eastAsia="Arial" w:ascii="Arial"/>
          <w:b/>
          <w:color w:val="828285"/>
          <w:spacing w:val="0"/>
          <w:w w:val="44"/>
          <w:position w:val="1"/>
          <w:sz w:val="34"/>
          <w:szCs w:val="34"/>
        </w:rPr>
        <w:t>II</w:t>
      </w:r>
      <w:r>
        <w:rPr>
          <w:rFonts w:cs="Arial" w:hAnsi="Arial" w:eastAsia="Arial" w:ascii="Arial"/>
          <w:b/>
          <w:color w:val="828285"/>
          <w:spacing w:val="-57"/>
          <w:w w:val="100"/>
          <w:position w:val="1"/>
          <w:sz w:val="34"/>
          <w:szCs w:val="34"/>
        </w:rPr>
        <w:t> </w:t>
      </w:r>
      <w:r>
        <w:rPr>
          <w:rFonts w:cs="Arial" w:hAnsi="Arial" w:eastAsia="Arial" w:ascii="Arial"/>
          <w:b/>
          <w:color w:val="828285"/>
          <w:spacing w:val="0"/>
          <w:w w:val="32"/>
          <w:position w:val="1"/>
          <w:sz w:val="34"/>
          <w:szCs w:val="34"/>
        </w:rPr>
        <w:t>P</w:t>
      </w:r>
      <w:r>
        <w:rPr>
          <w:rFonts w:cs="Arial" w:hAnsi="Arial" w:eastAsia="Arial" w:ascii="Arial"/>
          <w:b/>
          <w:color w:val="828285"/>
          <w:spacing w:val="-2"/>
          <w:w w:val="38"/>
          <w:position w:val="1"/>
          <w:sz w:val="34"/>
          <w:szCs w:val="34"/>
        </w:rPr>
        <w:t>Ú</w:t>
      </w:r>
      <w:r>
        <w:rPr>
          <w:rFonts w:cs="Arial" w:hAnsi="Arial" w:eastAsia="Arial" w:ascii="Arial"/>
          <w:b/>
          <w:color w:val="424244"/>
          <w:spacing w:val="0"/>
          <w:w w:val="154"/>
          <w:position w:val="1"/>
          <w:sz w:val="34"/>
          <w:szCs w:val="34"/>
        </w:rPr>
        <w:t>@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  <w:sectPr>
          <w:type w:val="continuous"/>
          <w:pgSz w:w="12260" w:h="15860"/>
          <w:pgMar w:top="0" w:bottom="0" w:left="760" w:right="6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93" w:lineRule="exact" w:line="240"/>
        <w:ind w:left="1131" w:right="-53"/>
      </w:pPr>
      <w:r>
        <w:rPr>
          <w:rFonts w:cs="Arial" w:hAnsi="Arial" w:eastAsia="Arial" w:ascii="Arial"/>
          <w:color w:val="282828"/>
          <w:spacing w:val="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5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position w:val="-1"/>
          <w:sz w:val="22"/>
          <w:szCs w:val="22"/>
        </w:rPr>
        <w:t>ñ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5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90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282828"/>
          <w:spacing w:val="4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2"/>
          <w:w w:val="115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2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1"/>
          <w:w w:val="8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11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4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16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3"/>
          <w:w w:val="111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525254"/>
          <w:spacing w:val="0"/>
          <w:w w:val="61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sectPr>
          <w:type w:val="continuous"/>
          <w:pgSz w:w="12260" w:h="15860"/>
          <w:pgMar w:top="0" w:bottom="0" w:left="760" w:right="60"/>
          <w:cols w:num="2" w:equalWidth="off">
            <w:col w:w="4126" w:space="2487"/>
            <w:col w:w="4827"/>
          </w:cols>
        </w:sectPr>
      </w:pPr>
      <w:r>
        <w:br w:type="column"/>
      </w:r>
      <w:r>
        <w:rPr>
          <w:rFonts w:cs="Arial" w:hAnsi="Arial" w:eastAsia="Arial" w:ascii="Arial"/>
          <w:color w:val="707072"/>
          <w:spacing w:val="-3"/>
          <w:w w:val="62"/>
          <w:sz w:val="16"/>
          <w:szCs w:val="16"/>
        </w:rPr>
        <w:t>F</w:t>
      </w:r>
      <w:r>
        <w:rPr>
          <w:rFonts w:cs="Arial" w:hAnsi="Arial" w:eastAsia="Arial" w:ascii="Arial"/>
          <w:color w:val="9C9C9E"/>
          <w:spacing w:val="-1"/>
          <w:w w:val="79"/>
          <w:sz w:val="16"/>
          <w:szCs w:val="16"/>
        </w:rPr>
        <w:t>I</w:t>
      </w:r>
      <w:r>
        <w:rPr>
          <w:rFonts w:cs="Arial" w:hAnsi="Arial" w:eastAsia="Arial" w:ascii="Arial"/>
          <w:color w:val="828285"/>
          <w:spacing w:val="-3"/>
          <w:w w:val="69"/>
          <w:sz w:val="16"/>
          <w:szCs w:val="16"/>
        </w:rPr>
        <w:t>R</w:t>
      </w:r>
      <w:r>
        <w:rPr>
          <w:rFonts w:cs="Arial" w:hAnsi="Arial" w:eastAsia="Arial" w:ascii="Arial"/>
          <w:color w:val="828285"/>
          <w:spacing w:val="-6"/>
          <w:w w:val="116"/>
          <w:sz w:val="16"/>
          <w:szCs w:val="16"/>
        </w:rPr>
        <w:t>'</w:t>
      </w:r>
      <w:r>
        <w:rPr>
          <w:rFonts w:cs="Arial" w:hAnsi="Arial" w:eastAsia="Arial" w:ascii="Arial"/>
          <w:color w:val="707072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707072"/>
          <w:spacing w:val="-7"/>
          <w:w w:val="67"/>
          <w:sz w:val="16"/>
          <w:szCs w:val="16"/>
        </w:rPr>
        <w:t>'</w:t>
      </w:r>
      <w:r>
        <w:rPr>
          <w:rFonts w:cs="Arial" w:hAnsi="Arial" w:eastAsia="Arial" w:ascii="Arial"/>
          <w:color w:val="9C9C9E"/>
          <w:spacing w:val="-4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828285"/>
          <w:spacing w:val="0"/>
          <w:w w:val="68"/>
          <w:sz w:val="16"/>
          <w:szCs w:val="16"/>
        </w:rPr>
        <w:t>:</w:t>
      </w:r>
      <w:r>
        <w:rPr>
          <w:rFonts w:cs="Arial" w:hAnsi="Arial" w:eastAsia="Arial" w:ascii="Arial"/>
          <w:color w:val="828285"/>
          <w:spacing w:val="0"/>
          <w:w w:val="100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828285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07072"/>
          <w:spacing w:val="-1"/>
          <w:w w:val="65"/>
          <w:sz w:val="16"/>
          <w:szCs w:val="16"/>
        </w:rPr>
        <w:t>H</w:t>
      </w:r>
      <w:r>
        <w:rPr>
          <w:rFonts w:cs="Arial" w:hAnsi="Arial" w:eastAsia="Arial" w:ascii="Arial"/>
          <w:b/>
          <w:color w:val="828285"/>
          <w:spacing w:val="0"/>
          <w:w w:val="65"/>
          <w:sz w:val="16"/>
          <w:szCs w:val="16"/>
        </w:rPr>
        <w:t>O</w:t>
      </w:r>
      <w:r>
        <w:rPr>
          <w:rFonts w:cs="Arial" w:hAnsi="Arial" w:eastAsia="Arial" w:ascii="Arial"/>
          <w:b/>
          <w:color w:val="707072"/>
          <w:spacing w:val="0"/>
          <w:w w:val="65"/>
          <w:sz w:val="16"/>
          <w:szCs w:val="16"/>
        </w:rPr>
        <w:t>RA:</w:t>
      </w:r>
      <w:r>
        <w:rPr>
          <w:rFonts w:cs="Arial" w:hAnsi="Arial" w:eastAsia="Arial" w:ascii="Arial"/>
          <w:b/>
          <w:color w:val="828285"/>
          <w:spacing w:val="0"/>
          <w:w w:val="65"/>
          <w:sz w:val="16"/>
          <w:szCs w:val="16"/>
        </w:rPr>
      </w:r>
      <w:r>
        <w:rPr>
          <w:rFonts w:cs="Arial" w:hAnsi="Arial" w:eastAsia="Arial" w:ascii="Arial"/>
          <w:b/>
          <w:color w:val="828285"/>
          <w:spacing w:val="0"/>
          <w:w w:val="65"/>
          <w:sz w:val="16"/>
          <w:szCs w:val="16"/>
          <w:u w:val="single" w:color="828285"/>
        </w:rPr>
        <w:t>      </w:t>
      </w:r>
      <w:r>
        <w:rPr>
          <w:rFonts w:cs="Arial" w:hAnsi="Arial" w:eastAsia="Arial" w:ascii="Arial"/>
          <w:b/>
          <w:color w:val="828285"/>
          <w:spacing w:val="11"/>
          <w:w w:val="65"/>
          <w:sz w:val="16"/>
          <w:szCs w:val="16"/>
          <w:u w:val="single" w:color="828285"/>
        </w:rPr>
        <w:t> </w:t>
      </w:r>
      <w:r>
        <w:rPr>
          <w:rFonts w:cs="Arial" w:hAnsi="Arial" w:eastAsia="Arial" w:ascii="Arial"/>
          <w:b/>
          <w:color w:val="828285"/>
          <w:spacing w:val="11"/>
          <w:w w:val="65"/>
          <w:sz w:val="16"/>
          <w:szCs w:val="16"/>
        </w:rPr>
      </w:r>
      <w:r>
        <w:rPr>
          <w:rFonts w:cs="Arial" w:hAnsi="Arial" w:eastAsia="Arial" w:ascii="Arial"/>
          <w:b/>
          <w:color w:val="828285"/>
          <w:spacing w:val="0"/>
          <w:w w:val="111"/>
          <w:sz w:val="16"/>
          <w:szCs w:val="16"/>
        </w:rPr>
        <w:t>.</w:t>
      </w:r>
      <w:r>
        <w:rPr>
          <w:rFonts w:cs="Arial" w:hAnsi="Arial" w:eastAsia="Arial" w:ascii="Arial"/>
          <w:b/>
          <w:color w:val="828285"/>
          <w:spacing w:val="-3"/>
          <w:w w:val="111"/>
          <w:sz w:val="16"/>
          <w:szCs w:val="16"/>
        </w:rPr>
        <w:t>.</w:t>
      </w:r>
      <w:r>
        <w:rPr>
          <w:rFonts w:cs="Arial" w:hAnsi="Arial" w:eastAsia="Arial" w:ascii="Arial"/>
          <w:b/>
          <w:color w:val="828285"/>
          <w:spacing w:val="0"/>
          <w:w w:val="132"/>
          <w:sz w:val="16"/>
          <w:szCs w:val="16"/>
        </w:rPr>
        <w:t>:</w:t>
      </w:r>
      <w:r>
        <w:rPr>
          <w:rFonts w:cs="Arial" w:hAnsi="Arial" w:eastAsia="Arial" w:ascii="Arial"/>
          <w:b/>
          <w:color w:val="828285"/>
          <w:spacing w:val="-64"/>
          <w:w w:val="132"/>
          <w:sz w:val="16"/>
          <w:szCs w:val="16"/>
        </w:rPr>
        <w:t>-</w:t>
      </w:r>
      <w:r>
        <w:rPr>
          <w:rFonts w:cs="Arial" w:hAnsi="Arial" w:eastAsia="Arial" w:ascii="Arial"/>
          <w:b/>
          <w:color w:val="A5AAE2"/>
          <w:spacing w:val="0"/>
          <w:w w:val="78"/>
          <w:sz w:val="16"/>
          <w:szCs w:val="16"/>
        </w:rPr>
        <w:t>•</w:t>
      </w:r>
      <w:r>
        <w:rPr>
          <w:rFonts w:cs="Arial" w:hAnsi="Arial" w:eastAsia="Arial" w:ascii="Arial"/>
          <w:b/>
          <w:color w:val="757B95"/>
          <w:spacing w:val="0"/>
          <w:w w:val="129"/>
          <w:sz w:val="16"/>
          <w:szCs w:val="16"/>
        </w:rPr>
        <w:t>-4</w:t>
      </w:r>
      <w:r>
        <w:rPr>
          <w:rFonts w:cs="Arial" w:hAnsi="Arial" w:eastAsia="Arial" w:ascii="Arial"/>
          <w:b/>
          <w:color w:val="757B95"/>
          <w:spacing w:val="-55"/>
          <w:w w:val="129"/>
          <w:sz w:val="16"/>
          <w:szCs w:val="16"/>
        </w:rPr>
        <w:t>-</w:t>
      </w:r>
      <w:r>
        <w:rPr>
          <w:rFonts w:cs="Arial" w:hAnsi="Arial" w:eastAsia="Arial" w:ascii="Arial"/>
          <w:b/>
          <w:color w:val="7582BD"/>
          <w:spacing w:val="-66"/>
          <w:w w:val="130"/>
          <w:sz w:val="16"/>
          <w:szCs w:val="16"/>
        </w:rPr>
        <w:t>~</w:t>
      </w:r>
      <w:r>
        <w:rPr>
          <w:rFonts w:cs="Arial" w:hAnsi="Arial" w:eastAsia="Arial" w:ascii="Arial"/>
          <w:b/>
          <w:color w:val="757B95"/>
          <w:spacing w:val="-4"/>
          <w:w w:val="129"/>
          <w:sz w:val="16"/>
          <w:szCs w:val="16"/>
        </w:rPr>
        <w:t>'</w:t>
      </w:r>
      <w:r>
        <w:rPr>
          <w:rFonts w:cs="Arial" w:hAnsi="Arial" w:eastAsia="Arial" w:ascii="Arial"/>
          <w:b/>
          <w:color w:val="828285"/>
          <w:spacing w:val="-3"/>
          <w:w w:val="529"/>
          <w:sz w:val="16"/>
          <w:szCs w:val="16"/>
        </w:rPr>
        <w:t>-</w:t>
      </w:r>
      <w:r>
        <w:rPr>
          <w:rFonts w:cs="Arial" w:hAnsi="Arial" w:eastAsia="Arial" w:ascii="Arial"/>
          <w:b/>
          <w:color w:val="828285"/>
          <w:spacing w:val="0"/>
          <w:w w:val="237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pict>
          <v:shape type="#_x0000_t75" style="position:absolute;margin-left:0pt;margin-top:0pt;width:613pt;height:793pt;mso-position-horizontal-relative:page;mso-position-vertical-relative:page;z-index:-1029">
            <v:imagedata o:title="" r:id="rId4"/>
          </v:shape>
        </w:pict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255"/>
        <w:ind w:left="1117" w:right="1552" w:firstLine="14"/>
      </w:pP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color w:val="28282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1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3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3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96"/>
          <w:sz w:val="22"/>
          <w:szCs w:val="22"/>
        </w:rPr>
        <w:t>é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x</w:t>
      </w:r>
      <w:r>
        <w:rPr>
          <w:rFonts w:cs="Arial" w:hAnsi="Arial" w:eastAsia="Arial" w:ascii="Arial"/>
          <w:color w:val="282828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1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525254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7"/>
        <w:ind w:left="1117" w:right="1539" w:firstLine="10"/>
      </w:pP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1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color w:val="282828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282828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5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ó</w:t>
      </w:r>
      <w:r>
        <w:rPr>
          <w:rFonts w:cs="Arial" w:hAnsi="Arial" w:eastAsia="Arial" w:ascii="Arial"/>
          <w:color w:val="282828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1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282828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4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v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94"/>
          <w:sz w:val="22"/>
          <w:szCs w:val="22"/>
        </w:rPr>
        <w:t>v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ó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525254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783"/>
        <w:ind w:left="1122" w:right="6058" w:firstLine="5"/>
      </w:pP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82828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92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2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282828"/>
          <w:spacing w:val="1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707072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707072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5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3994" w:right="4653"/>
      </w:pPr>
      <w:r>
        <w:rPr>
          <w:rFonts w:cs="Arial" w:hAnsi="Arial" w:eastAsia="Arial" w:ascii="Arial"/>
          <w:color w:val="424244"/>
          <w:spacing w:val="-2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424244"/>
          <w:spacing w:val="0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424244"/>
          <w:spacing w:val="0"/>
          <w:w w:val="86"/>
          <w:sz w:val="16"/>
          <w:szCs w:val="16"/>
        </w:rPr>
        <w:t>                                                           </w:t>
      </w:r>
      <w:r>
        <w:rPr>
          <w:rFonts w:cs="Arial" w:hAnsi="Arial" w:eastAsia="Arial" w:ascii="Arial"/>
          <w:color w:val="424244"/>
          <w:spacing w:val="2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525254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424244"/>
          <w:spacing w:val="0"/>
          <w:w w:val="142"/>
          <w:sz w:val="16"/>
          <w:szCs w:val="1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6077" w:right="4318"/>
      </w:pPr>
      <w:r>
        <w:rPr>
          <w:rFonts w:cs="Arial" w:hAnsi="Arial" w:eastAsia="Arial" w:ascii="Arial"/>
          <w:color w:val="707072"/>
          <w:w w:val="47"/>
          <w:sz w:val="16"/>
          <w:szCs w:val="16"/>
        </w:rPr>
        <w:t>...</w:t>
      </w:r>
      <w:r>
        <w:rPr>
          <w:rFonts w:cs="Arial" w:hAnsi="Arial" w:eastAsia="Arial" w:ascii="Arial"/>
          <w:color w:val="707072"/>
          <w:spacing w:val="-2"/>
          <w:w w:val="47"/>
          <w:sz w:val="16"/>
          <w:szCs w:val="16"/>
        </w:rPr>
        <w:t>,</w:t>
      </w:r>
      <w:r>
        <w:rPr>
          <w:rFonts w:cs="Arial" w:hAnsi="Arial" w:eastAsia="Arial" w:ascii="Arial"/>
          <w:color w:val="707072"/>
          <w:spacing w:val="-2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828285"/>
          <w:spacing w:val="-3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606064"/>
          <w:spacing w:val="-1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525254"/>
          <w:spacing w:val="-2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424244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606064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424244"/>
          <w:spacing w:val="0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424244"/>
          <w:spacing w:val="-5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525254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606064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1117" w:right="7930"/>
      </w:pPr>
      <w:r>
        <w:rPr>
          <w:rFonts w:cs="Arial" w:hAnsi="Arial" w:eastAsia="Arial" w:ascii="Arial"/>
          <w:color w:val="424244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707072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424244"/>
          <w:spacing w:val="-3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828285"/>
          <w:spacing w:val="0"/>
          <w:w w:val="54"/>
          <w:sz w:val="20"/>
          <w:szCs w:val="20"/>
        </w:rPr>
        <w:t>.</w:t>
      </w:r>
      <w:r>
        <w:rPr>
          <w:rFonts w:cs="Arial" w:hAnsi="Arial" w:eastAsia="Arial" w:ascii="Arial"/>
          <w:color w:val="828285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424244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24244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24244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24244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24244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24244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2424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24244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424244"/>
          <w:spacing w:val="-2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424244"/>
          <w:spacing w:val="-3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424244"/>
          <w:spacing w:val="-1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424244"/>
          <w:spacing w:val="-2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606064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424244"/>
          <w:spacing w:val="-2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1"/>
          <w:w w:val="11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1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424244"/>
          <w:spacing w:val="-2"/>
          <w:w w:val="104"/>
          <w:sz w:val="16"/>
          <w:szCs w:val="16"/>
        </w:rPr>
        <w:t>v</w:t>
      </w:r>
      <w:r>
        <w:rPr>
          <w:rFonts w:cs="Arial" w:hAnsi="Arial" w:eastAsia="Arial" w:ascii="Arial"/>
          <w:color w:val="424244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4114" w:right="4712"/>
      </w:pPr>
      <w:hyperlink r:id="rId5">
        <w:r>
          <w:rPr>
            <w:rFonts w:cs="Arial" w:hAnsi="Arial" w:eastAsia="Arial" w:ascii="Arial"/>
            <w:color w:val="707072"/>
            <w:spacing w:val="-3"/>
            <w:w w:val="115"/>
            <w:position w:val="-3"/>
            <w:sz w:val="16"/>
            <w:szCs w:val="16"/>
          </w:rPr>
          <w:t>w</w:t>
        </w:r>
        <w:r>
          <w:rPr>
            <w:rFonts w:cs="Arial" w:hAnsi="Arial" w:eastAsia="Arial" w:ascii="Arial"/>
            <w:color w:val="606064"/>
            <w:spacing w:val="-3"/>
            <w:w w:val="115"/>
            <w:position w:val="-3"/>
            <w:sz w:val="16"/>
            <w:szCs w:val="16"/>
          </w:rPr>
          <w:t>w</w:t>
        </w:r>
        <w:r>
          <w:rPr>
            <w:rFonts w:cs="Arial" w:hAnsi="Arial" w:eastAsia="Arial" w:ascii="Arial"/>
            <w:color w:val="606064"/>
            <w:spacing w:val="-3"/>
            <w:w w:val="119"/>
            <w:position w:val="-3"/>
            <w:sz w:val="16"/>
            <w:szCs w:val="16"/>
          </w:rPr>
          <w:t>w</w:t>
        </w:r>
        <w:r>
          <w:rPr>
            <w:rFonts w:cs="Arial" w:hAnsi="Arial" w:eastAsia="Arial" w:ascii="Arial"/>
            <w:color w:val="282828"/>
            <w:spacing w:val="0"/>
            <w:w w:val="66"/>
            <w:position w:val="-3"/>
            <w:sz w:val="16"/>
            <w:szCs w:val="16"/>
          </w:rPr>
          <w:t>.</w:t>
        </w:r>
        <w:r>
          <w:rPr>
            <w:rFonts w:cs="Arial" w:hAnsi="Arial" w:eastAsia="Arial" w:ascii="Arial"/>
            <w:color w:val="606064"/>
            <w:spacing w:val="-2"/>
            <w:w w:val="104"/>
            <w:position w:val="-3"/>
            <w:sz w:val="16"/>
            <w:szCs w:val="16"/>
          </w:rPr>
          <w:t>c</w:t>
        </w:r>
        <w:r>
          <w:rPr>
            <w:rFonts w:cs="Arial" w:hAnsi="Arial" w:eastAsia="Arial" w:ascii="Arial"/>
            <w:color w:val="606064"/>
            <w:spacing w:val="-2"/>
            <w:w w:val="116"/>
            <w:position w:val="-3"/>
            <w:sz w:val="16"/>
            <w:szCs w:val="16"/>
          </w:rPr>
          <w:t>o</w:t>
        </w:r>
        <w:r>
          <w:rPr>
            <w:rFonts w:cs="Arial" w:hAnsi="Arial" w:eastAsia="Arial" w:ascii="Arial"/>
            <w:color w:val="525254"/>
            <w:spacing w:val="-1"/>
            <w:w w:val="110"/>
            <w:position w:val="-3"/>
            <w:sz w:val="16"/>
            <w:szCs w:val="16"/>
          </w:rPr>
          <w:t>r</w:t>
        </w:r>
        <w:r>
          <w:rPr>
            <w:rFonts w:cs="Arial" w:hAnsi="Arial" w:eastAsia="Arial" w:ascii="Arial"/>
            <w:color w:val="424244"/>
            <w:spacing w:val="-1"/>
            <w:w w:val="110"/>
            <w:position w:val="-3"/>
            <w:sz w:val="16"/>
            <w:szCs w:val="16"/>
          </w:rPr>
          <w:t>r</w:t>
        </w:r>
        <w:r>
          <w:rPr>
            <w:rFonts w:cs="Arial" w:hAnsi="Arial" w:eastAsia="Arial" w:ascii="Arial"/>
            <w:color w:val="707072"/>
            <w:spacing w:val="-2"/>
            <w:w w:val="99"/>
            <w:position w:val="-3"/>
            <w:sz w:val="16"/>
            <w:szCs w:val="16"/>
          </w:rPr>
          <w:t>e</w:t>
        </w:r>
        <w:r>
          <w:rPr>
            <w:rFonts w:cs="Arial" w:hAnsi="Arial" w:eastAsia="Arial" w:ascii="Arial"/>
            <w:color w:val="606064"/>
            <w:spacing w:val="-2"/>
            <w:w w:val="110"/>
            <w:position w:val="-3"/>
            <w:sz w:val="16"/>
            <w:szCs w:val="16"/>
          </w:rPr>
          <w:t>o</w:t>
        </w:r>
        <w:r>
          <w:rPr>
            <w:rFonts w:cs="Arial" w:hAnsi="Arial" w:eastAsia="Arial" w:ascii="Arial"/>
            <w:color w:val="707072"/>
            <w:spacing w:val="-2"/>
            <w:w w:val="86"/>
            <w:position w:val="-3"/>
            <w:sz w:val="16"/>
            <w:szCs w:val="16"/>
          </w:rPr>
          <w:t>s</w:t>
        </w:r>
        <w:r>
          <w:rPr>
            <w:rFonts w:cs="Arial" w:hAnsi="Arial" w:eastAsia="Arial" w:ascii="Arial"/>
            <w:color w:val="606064"/>
            <w:spacing w:val="-2"/>
            <w:w w:val="116"/>
            <w:position w:val="-3"/>
            <w:sz w:val="16"/>
            <w:szCs w:val="16"/>
          </w:rPr>
          <w:t>y</w:t>
        </w:r>
        <w:r>
          <w:rPr>
            <w:rFonts w:cs="Arial" w:hAnsi="Arial" w:eastAsia="Arial" w:ascii="Arial"/>
            <w:color w:val="606064"/>
            <w:spacing w:val="-1"/>
            <w:w w:val="138"/>
            <w:position w:val="-3"/>
            <w:sz w:val="16"/>
            <w:szCs w:val="16"/>
          </w:rPr>
          <w:t>l</w:t>
        </w:r>
        <w:r>
          <w:rPr>
            <w:rFonts w:cs="Arial" w:hAnsi="Arial" w:eastAsia="Arial" w:ascii="Arial"/>
            <w:color w:val="606064"/>
            <w:spacing w:val="-2"/>
            <w:w w:val="110"/>
            <w:position w:val="-3"/>
            <w:sz w:val="16"/>
            <w:szCs w:val="16"/>
          </w:rPr>
          <w:t>e</w:t>
        </w:r>
        <w:r>
          <w:rPr>
            <w:rFonts w:cs="Arial" w:hAnsi="Arial" w:eastAsia="Arial" w:ascii="Arial"/>
            <w:color w:val="424244"/>
            <w:spacing w:val="-1"/>
            <w:w w:val="110"/>
            <w:position w:val="-3"/>
            <w:sz w:val="16"/>
            <w:szCs w:val="16"/>
          </w:rPr>
          <w:t>l</w:t>
        </w:r>
        <w:r>
          <w:rPr>
            <w:rFonts w:cs="Arial" w:hAnsi="Arial" w:eastAsia="Arial" w:ascii="Arial"/>
            <w:color w:val="707072"/>
            <w:spacing w:val="-2"/>
            <w:w w:val="105"/>
            <w:position w:val="-3"/>
            <w:sz w:val="16"/>
            <w:szCs w:val="16"/>
          </w:rPr>
          <w:t>e</w:t>
        </w:r>
        <w:r>
          <w:rPr>
            <w:rFonts w:cs="Arial" w:hAnsi="Arial" w:eastAsia="Arial" w:ascii="Arial"/>
            <w:color w:val="606064"/>
            <w:spacing w:val="-2"/>
            <w:w w:val="110"/>
            <w:position w:val="-3"/>
            <w:sz w:val="16"/>
            <w:szCs w:val="16"/>
          </w:rPr>
          <w:t>g</w:t>
        </w:r>
        <w:r>
          <w:rPr>
            <w:rFonts w:cs="Arial" w:hAnsi="Arial" w:eastAsia="Arial" w:ascii="Arial"/>
            <w:color w:val="606064"/>
            <w:spacing w:val="-2"/>
            <w:w w:val="120"/>
            <w:position w:val="-3"/>
            <w:sz w:val="16"/>
            <w:szCs w:val="16"/>
          </w:rPr>
          <w:t>r</w:t>
        </w:r>
        <w:r>
          <w:rPr>
            <w:rFonts w:cs="Arial" w:hAnsi="Arial" w:eastAsia="Arial" w:ascii="Arial"/>
            <w:color w:val="606064"/>
            <w:spacing w:val="-2"/>
            <w:w w:val="94"/>
            <w:position w:val="-3"/>
            <w:sz w:val="16"/>
            <w:szCs w:val="16"/>
          </w:rPr>
          <w:t>a</w:t>
        </w:r>
        <w:r>
          <w:rPr>
            <w:rFonts w:cs="Arial" w:hAnsi="Arial" w:eastAsia="Arial" w:ascii="Arial"/>
            <w:color w:val="424244"/>
            <w:spacing w:val="-1"/>
            <w:w w:val="133"/>
            <w:position w:val="-3"/>
            <w:sz w:val="16"/>
            <w:szCs w:val="16"/>
          </w:rPr>
          <w:t>f</w:t>
        </w:r>
        <w:r>
          <w:rPr>
            <w:rFonts w:cs="Arial" w:hAnsi="Arial" w:eastAsia="Arial" w:ascii="Arial"/>
            <w:color w:val="606064"/>
            <w:spacing w:val="-2"/>
            <w:w w:val="110"/>
            <w:position w:val="-3"/>
            <w:sz w:val="16"/>
            <w:szCs w:val="16"/>
          </w:rPr>
          <w:t>o</w:t>
        </w:r>
        <w:r>
          <w:rPr>
            <w:rFonts w:cs="Arial" w:hAnsi="Arial" w:eastAsia="Arial" w:ascii="Arial"/>
            <w:color w:val="707072"/>
            <w:spacing w:val="-2"/>
            <w:w w:val="86"/>
            <w:position w:val="-3"/>
            <w:sz w:val="16"/>
            <w:szCs w:val="16"/>
          </w:rPr>
          <w:t>s</w:t>
        </w:r>
        <w:r>
          <w:rPr>
            <w:rFonts w:cs="Arial" w:hAnsi="Arial" w:eastAsia="Arial" w:ascii="Arial"/>
            <w:color w:val="828285"/>
            <w:spacing w:val="-1"/>
            <w:w w:val="77"/>
            <w:position w:val="-3"/>
            <w:sz w:val="16"/>
            <w:szCs w:val="16"/>
          </w:rPr>
          <w:t>.</w:t>
        </w:r>
        <w:r>
          <w:rPr>
            <w:rFonts w:cs="Arial" w:hAnsi="Arial" w:eastAsia="Arial" w:ascii="Arial"/>
            <w:color w:val="525254"/>
            <w:spacing w:val="-2"/>
            <w:w w:val="98"/>
            <w:position w:val="-3"/>
            <w:sz w:val="16"/>
            <w:szCs w:val="16"/>
          </w:rPr>
          <w:t>c</w:t>
        </w:r>
        <w:r>
          <w:rPr>
            <w:rFonts w:cs="Arial" w:hAnsi="Arial" w:eastAsia="Arial" w:ascii="Arial"/>
            <w:color w:val="424244"/>
            <w:spacing w:val="-1"/>
            <w:w w:val="124"/>
            <w:position w:val="-3"/>
            <w:sz w:val="16"/>
            <w:szCs w:val="16"/>
          </w:rPr>
          <w:t>i</w:t>
        </w:r>
        <w:r>
          <w:rPr>
            <w:rFonts w:cs="Arial" w:hAnsi="Arial" w:eastAsia="Arial" w:ascii="Arial"/>
            <w:color w:val="525254"/>
            <w:spacing w:val="-2"/>
            <w:w w:val="110"/>
            <w:position w:val="-3"/>
            <w:sz w:val="16"/>
            <w:szCs w:val="16"/>
          </w:rPr>
          <w:t>v</w:t>
        </w:r>
        <w:r>
          <w:rPr>
            <w:rFonts w:cs="Arial" w:hAnsi="Arial" w:eastAsia="Arial" w:ascii="Arial"/>
            <w:color w:val="828285"/>
            <w:spacing w:val="0"/>
            <w:w w:val="66"/>
            <w:position w:val="-3"/>
            <w:sz w:val="16"/>
            <w:szCs w:val="16"/>
          </w:rPr>
          <w:t>.</w:t>
        </w:r>
        <w:r>
          <w:rPr>
            <w:rFonts w:cs="Arial" w:hAnsi="Arial" w:eastAsia="Arial" w:ascii="Arial"/>
            <w:color w:val="606064"/>
            <w:spacing w:val="-2"/>
            <w:w w:val="116"/>
            <w:position w:val="-3"/>
            <w:sz w:val="16"/>
            <w:szCs w:val="16"/>
          </w:rPr>
          <w:t>g</w:t>
        </w:r>
        <w:r>
          <w:rPr>
            <w:rFonts w:cs="Arial" w:hAnsi="Arial" w:eastAsia="Arial" w:ascii="Arial"/>
            <w:color w:val="525254"/>
            <w:spacing w:val="-2"/>
            <w:w w:val="116"/>
            <w:position w:val="-3"/>
            <w:sz w:val="16"/>
            <w:szCs w:val="16"/>
          </w:rPr>
          <w:t>o</w:t>
        </w:r>
        <w:r>
          <w:rPr>
            <w:rFonts w:cs="Arial" w:hAnsi="Arial" w:eastAsia="Arial" w:ascii="Arial"/>
            <w:color w:val="525254"/>
            <w:spacing w:val="-2"/>
            <w:w w:val="110"/>
            <w:position w:val="-3"/>
            <w:sz w:val="16"/>
            <w:szCs w:val="16"/>
          </w:rPr>
          <w:t>b</w:t>
        </w:r>
        <w:r>
          <w:rPr>
            <w:rFonts w:cs="Arial" w:hAnsi="Arial" w:eastAsia="Arial" w:ascii="Arial"/>
            <w:color w:val="606064"/>
            <w:spacing w:val="-1"/>
            <w:w w:val="77"/>
            <w:position w:val="-3"/>
            <w:sz w:val="16"/>
            <w:szCs w:val="16"/>
          </w:rPr>
          <w:t>.</w:t>
        </w:r>
        <w:r>
          <w:rPr>
            <w:rFonts w:cs="Arial" w:hAnsi="Arial" w:eastAsia="Arial" w:ascii="Arial"/>
            <w:color w:val="525254"/>
            <w:spacing w:val="-2"/>
            <w:w w:val="116"/>
            <w:position w:val="-3"/>
            <w:sz w:val="16"/>
            <w:szCs w:val="16"/>
          </w:rPr>
          <w:t>g</w:t>
        </w:r>
        <w:r>
          <w:rPr>
            <w:rFonts w:cs="Arial" w:hAnsi="Arial" w:eastAsia="Arial" w:ascii="Arial"/>
            <w:color w:val="424244"/>
            <w:spacing w:val="0"/>
            <w:w w:val="152"/>
            <w:position w:val="-3"/>
            <w:sz w:val="16"/>
            <w:szCs w:val="16"/>
          </w:rPr>
          <w:t>l</w:t>
        </w:r>
      </w:hyperlink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114"/>
      </w:pPr>
      <w:r>
        <w:rPr>
          <w:rFonts w:cs="Times New Roman" w:hAnsi="Times New Roman" w:eastAsia="Times New Roman" w:ascii="Times New Roman"/>
          <w:color w:val="828285"/>
          <w:spacing w:val="8"/>
          <w:w w:val="387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28285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07072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07072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06064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07072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06064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06064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25254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06064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07072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28285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28285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28285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C9C9E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C9C9E"/>
          <w:spacing w:val="4"/>
          <w:w w:val="185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C9C9E"/>
          <w:spacing w:val="5"/>
          <w:w w:val="216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B8B8BA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C9C9E"/>
          <w:spacing w:val="9"/>
          <w:w w:val="402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C9C9E"/>
          <w:spacing w:val="0"/>
          <w:w w:val="278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260"/>
        <w:ind w:left="1179" w:right="1681"/>
      </w:pPr>
      <w:r>
        <w:rPr>
          <w:rFonts w:cs="Times New Roman" w:hAnsi="Times New Roman" w:eastAsia="Times New Roman" w:ascii="Times New Roman"/>
          <w:color w:val="606064"/>
          <w:spacing w:val="-7"/>
          <w:w w:val="326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525254"/>
          <w:spacing w:val="-2"/>
          <w:w w:val="127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606064"/>
          <w:spacing w:val="-2"/>
          <w:w w:val="12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525254"/>
          <w:spacing w:val="-3"/>
          <w:w w:val="127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606064"/>
          <w:spacing w:val="-2"/>
          <w:w w:val="11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25254"/>
          <w:spacing w:val="0"/>
          <w:w w:val="105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52525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25254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07072"/>
          <w:spacing w:val="-1"/>
          <w:w w:val="9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707072"/>
          <w:spacing w:val="-2"/>
          <w:w w:val="11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606064"/>
          <w:spacing w:val="-1"/>
          <w:w w:val="6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06064"/>
          <w:spacing w:val="-2"/>
          <w:w w:val="120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707072"/>
          <w:spacing w:val="0"/>
          <w:w w:val="102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707072"/>
          <w:spacing w:val="-4"/>
          <w:w w:val="102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707072"/>
          <w:spacing w:val="-3"/>
          <w:w w:val="127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707072"/>
          <w:spacing w:val="0"/>
          <w:w w:val="10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70707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25254"/>
          <w:spacing w:val="0"/>
          <w:w w:val="10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525254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07072"/>
          <w:spacing w:val="0"/>
          <w:w w:val="10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707072"/>
          <w:spacing w:val="-4"/>
          <w:w w:val="10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828285"/>
          <w:spacing w:val="-2"/>
          <w:w w:val="12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606064"/>
          <w:spacing w:val="-2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606064"/>
          <w:spacing w:val="-2"/>
          <w:w w:val="148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707072"/>
          <w:spacing w:val="-3"/>
          <w:w w:val="127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525254"/>
          <w:spacing w:val="0"/>
          <w:w w:val="9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25254"/>
          <w:spacing w:val="-3"/>
          <w:w w:val="9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25254"/>
          <w:spacing w:val="0"/>
          <w:w w:val="4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25254"/>
          <w:spacing w:val="0"/>
          <w:w w:val="100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525254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28285"/>
          <w:spacing w:val="0"/>
          <w:w w:val="73"/>
          <w:sz w:val="24"/>
          <w:szCs w:val="24"/>
        </w:rPr>
        <w:t>f(Jl</w:t>
      </w:r>
      <w:r>
        <w:rPr>
          <w:rFonts w:cs="Arial" w:hAnsi="Arial" w:eastAsia="Arial" w:ascii="Arial"/>
          <w:color w:val="828285"/>
          <w:spacing w:val="-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9C9C9E"/>
          <w:spacing w:val="-4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828285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2828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2828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28285"/>
          <w:spacing w:val="-5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828285"/>
          <w:spacing w:val="-5"/>
          <w:w w:val="137"/>
          <w:sz w:val="12"/>
          <w:szCs w:val="12"/>
        </w:rPr>
        <w:t>v</w:t>
      </w:r>
      <w:r>
        <w:rPr>
          <w:rFonts w:cs="Arial" w:hAnsi="Arial" w:eastAsia="Arial" w:ascii="Arial"/>
          <w:color w:val="B8B8BA"/>
          <w:spacing w:val="0"/>
          <w:w w:val="61"/>
          <w:sz w:val="12"/>
          <w:szCs w:val="12"/>
        </w:rPr>
        <w:t>.</w:t>
      </w:r>
      <w:r>
        <w:rPr>
          <w:rFonts w:cs="Arial" w:hAnsi="Arial" w:eastAsia="Arial" w:ascii="Arial"/>
          <w:color w:val="B8B8BA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28285"/>
          <w:spacing w:val="-4"/>
          <w:w w:val="77"/>
          <w:sz w:val="12"/>
          <w:szCs w:val="12"/>
        </w:rPr>
        <w:t>Z</w:t>
      </w:r>
      <w:r>
        <w:rPr>
          <w:rFonts w:cs="Arial" w:hAnsi="Arial" w:eastAsia="Arial" w:ascii="Arial"/>
          <w:color w:val="828285"/>
          <w:spacing w:val="-6"/>
          <w:w w:val="131"/>
          <w:sz w:val="12"/>
          <w:szCs w:val="12"/>
        </w:rPr>
        <w:t>o</w:t>
      </w:r>
      <w:r>
        <w:rPr>
          <w:rFonts w:cs="Arial" w:hAnsi="Arial" w:eastAsia="Arial" w:ascii="Arial"/>
          <w:color w:val="707072"/>
          <w:spacing w:val="-5"/>
          <w:w w:val="123"/>
          <w:sz w:val="12"/>
          <w:szCs w:val="12"/>
        </w:rPr>
        <w:t>n</w:t>
      </w:r>
      <w:r>
        <w:rPr>
          <w:rFonts w:cs="Arial" w:hAnsi="Arial" w:eastAsia="Arial" w:ascii="Arial"/>
          <w:color w:val="707072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70707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28285"/>
          <w:spacing w:val="-2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828285"/>
          <w:spacing w:val="0"/>
          <w:w w:val="84"/>
          <w:sz w:val="12"/>
          <w:szCs w:val="12"/>
        </w:rPr>
        <w:t>.</w:t>
      </w:r>
      <w:r>
        <w:rPr>
          <w:rFonts w:cs="Arial" w:hAnsi="Arial" w:eastAsia="Arial" w:ascii="Arial"/>
          <w:color w:val="828285"/>
          <w:spacing w:val="14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828285"/>
          <w:spacing w:val="-4"/>
          <w:w w:val="83"/>
          <w:sz w:val="12"/>
          <w:szCs w:val="12"/>
        </w:rPr>
        <w:t>P</w:t>
      </w:r>
      <w:r>
        <w:rPr>
          <w:rFonts w:cs="Arial" w:hAnsi="Arial" w:eastAsia="Arial" w:ascii="Arial"/>
          <w:color w:val="828285"/>
          <w:spacing w:val="-5"/>
          <w:w w:val="123"/>
          <w:sz w:val="12"/>
          <w:szCs w:val="12"/>
        </w:rPr>
        <w:t>a</w:t>
      </w:r>
      <w:r>
        <w:rPr>
          <w:rFonts w:cs="Arial" w:hAnsi="Arial" w:eastAsia="Arial" w:ascii="Arial"/>
          <w:color w:val="606064"/>
          <w:spacing w:val="-2"/>
          <w:w w:val="115"/>
          <w:sz w:val="12"/>
          <w:szCs w:val="12"/>
        </w:rPr>
        <w:t>l</w:t>
      </w:r>
      <w:r>
        <w:rPr>
          <w:rFonts w:cs="Arial" w:hAnsi="Arial" w:eastAsia="Arial" w:ascii="Arial"/>
          <w:color w:val="707072"/>
          <w:spacing w:val="-5"/>
          <w:w w:val="123"/>
          <w:sz w:val="12"/>
          <w:szCs w:val="12"/>
        </w:rPr>
        <w:t>a</w:t>
      </w:r>
      <w:r>
        <w:rPr>
          <w:rFonts w:cs="Arial" w:hAnsi="Arial" w:eastAsia="Arial" w:ascii="Arial"/>
          <w:color w:val="9C9C9E"/>
          <w:spacing w:val="-5"/>
          <w:w w:val="128"/>
          <w:sz w:val="12"/>
          <w:szCs w:val="12"/>
        </w:rPr>
        <w:t>c</w:t>
      </w:r>
      <w:r>
        <w:rPr>
          <w:rFonts w:cs="Arial" w:hAnsi="Arial" w:eastAsia="Arial" w:ascii="Arial"/>
          <w:color w:val="828285"/>
          <w:spacing w:val="-2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9C9C9E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9C9C9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2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C9C9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C9C9E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C9C9E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28285"/>
          <w:spacing w:val="-5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828285"/>
          <w:spacing w:val="-6"/>
          <w:w w:val="138"/>
          <w:sz w:val="12"/>
          <w:szCs w:val="12"/>
        </w:rPr>
        <w:t>n</w:t>
      </w:r>
      <w:r>
        <w:rPr>
          <w:rFonts w:cs="Arial" w:hAnsi="Arial" w:eastAsia="Arial" w:ascii="Arial"/>
          <w:color w:val="9C9C9E"/>
          <w:spacing w:val="-5"/>
          <w:w w:val="123"/>
          <w:sz w:val="12"/>
          <w:szCs w:val="12"/>
        </w:rPr>
        <w:t>e</w:t>
      </w:r>
      <w:r>
        <w:rPr>
          <w:rFonts w:cs="Arial" w:hAnsi="Arial" w:eastAsia="Arial" w:ascii="Arial"/>
          <w:color w:val="9C9C9E"/>
          <w:spacing w:val="-6"/>
          <w:w w:val="131"/>
          <w:sz w:val="12"/>
          <w:szCs w:val="12"/>
        </w:rPr>
        <w:t>o</w:t>
      </w:r>
      <w:r>
        <w:rPr>
          <w:rFonts w:cs="Arial" w:hAnsi="Arial" w:eastAsia="Arial" w:ascii="Arial"/>
          <w:color w:val="9C9C9E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9C9C9E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C9C9E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06064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2828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28285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28285"/>
          <w:spacing w:val="-4"/>
          <w:w w:val="83"/>
          <w:sz w:val="12"/>
          <w:szCs w:val="12"/>
        </w:rPr>
        <w:t>S</w:t>
      </w:r>
      <w:r>
        <w:rPr>
          <w:rFonts w:cs="Arial" w:hAnsi="Arial" w:eastAsia="Arial" w:ascii="Arial"/>
          <w:color w:val="828285"/>
          <w:spacing w:val="-5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828285"/>
          <w:spacing w:val="0"/>
          <w:w w:val="115"/>
          <w:sz w:val="12"/>
          <w:szCs w:val="12"/>
        </w:rPr>
        <w:t>(</w:t>
      </w:r>
      <w:r>
        <w:rPr>
          <w:rFonts w:cs="Arial" w:hAnsi="Arial" w:eastAsia="Arial" w:ascii="Arial"/>
          <w:color w:val="828285"/>
          <w:spacing w:val="0"/>
          <w:w w:val="100"/>
          <w:sz w:val="12"/>
          <w:szCs w:val="12"/>
        </w:rPr>
        <w:t>                 </w:t>
      </w:r>
      <w:r>
        <w:rPr>
          <w:rFonts w:cs="Arial" w:hAnsi="Arial" w:eastAsia="Arial" w:ascii="Arial"/>
          <w:color w:val="828285"/>
          <w:spacing w:val="-11"/>
          <w:w w:val="100"/>
          <w:sz w:val="12"/>
          <w:szCs w:val="12"/>
        </w:rPr>
        <w:t> </w:t>
      </w:r>
      <w:hyperlink r:id="rId6">
        <w:r>
          <w:rPr>
            <w:rFonts w:cs="Times New Roman" w:hAnsi="Times New Roman" w:eastAsia="Times New Roman" w:ascii="Times New Roman"/>
            <w:color w:val="606064"/>
            <w:spacing w:val="-6"/>
            <w:w w:val="293"/>
            <w:position w:val="-2"/>
            <w:sz w:val="14"/>
            <w:szCs w:val="14"/>
          </w:rPr>
          <w:t>~</w:t>
        </w:r>
        <w:r>
          <w:rPr>
            <w:rFonts w:cs="Times New Roman" w:hAnsi="Times New Roman" w:eastAsia="Times New Roman" w:ascii="Times New Roman"/>
            <w:color w:val="828285"/>
            <w:spacing w:val="-3"/>
            <w:w w:val="99"/>
            <w:position w:val="-2"/>
            <w:sz w:val="14"/>
            <w:szCs w:val="14"/>
          </w:rPr>
          <w:t>@</w:t>
        </w:r>
        <w:r>
          <w:rPr>
            <w:rFonts w:cs="Times New Roman" w:hAnsi="Times New Roman" w:eastAsia="Times New Roman" w:ascii="Times New Roman"/>
            <w:color w:val="9C9C9E"/>
            <w:spacing w:val="-2"/>
            <w:w w:val="120"/>
            <w:position w:val="-2"/>
            <w:sz w:val="14"/>
            <w:szCs w:val="14"/>
          </w:rPr>
          <w:t>d</w:t>
        </w:r>
        <w:r>
          <w:rPr>
            <w:rFonts w:cs="Times New Roman" w:hAnsi="Times New Roman" w:eastAsia="Times New Roman" w:ascii="Times New Roman"/>
            <w:color w:val="9C9C9E"/>
            <w:spacing w:val="-2"/>
            <w:w w:val="112"/>
            <w:position w:val="-2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9C9C9E"/>
            <w:spacing w:val="-2"/>
            <w:w w:val="127"/>
            <w:position w:val="-2"/>
            <w:sz w:val="14"/>
            <w:szCs w:val="14"/>
          </w:rPr>
          <w:t>c</w:t>
        </w:r>
        <w:r>
          <w:rPr>
            <w:rFonts w:cs="Times New Roman" w:hAnsi="Times New Roman" w:eastAsia="Times New Roman" w:ascii="Times New Roman"/>
            <w:color w:val="9C9C9E"/>
            <w:spacing w:val="-1"/>
            <w:w w:val="140"/>
            <w:position w:val="-2"/>
            <w:sz w:val="14"/>
            <w:szCs w:val="14"/>
          </w:rPr>
          <w:t>t</w:t>
        </w:r>
        <w:r>
          <w:rPr>
            <w:rFonts w:cs="Times New Roman" w:hAnsi="Times New Roman" w:eastAsia="Times New Roman" w:ascii="Times New Roman"/>
            <w:color w:val="9C9C9E"/>
            <w:spacing w:val="-3"/>
            <w:w w:val="134"/>
            <w:position w:val="-2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828285"/>
            <w:spacing w:val="-2"/>
            <w:w w:val="127"/>
            <w:position w:val="-2"/>
            <w:sz w:val="14"/>
            <w:szCs w:val="14"/>
          </w:rPr>
          <w:t>c</w:t>
        </w:r>
        <w:r>
          <w:rPr>
            <w:rFonts w:cs="Times New Roman" w:hAnsi="Times New Roman" w:eastAsia="Times New Roman" w:ascii="Times New Roman"/>
            <w:color w:val="828285"/>
            <w:spacing w:val="-3"/>
            <w:w w:val="134"/>
            <w:position w:val="-2"/>
            <w:sz w:val="14"/>
            <w:szCs w:val="14"/>
          </w:rPr>
          <w:t>b</w:t>
        </w:r>
        <w:r>
          <w:rPr>
            <w:rFonts w:cs="Times New Roman" w:hAnsi="Times New Roman" w:eastAsia="Times New Roman" w:ascii="Times New Roman"/>
            <w:color w:val="828285"/>
            <w:spacing w:val="-3"/>
            <w:w w:val="141"/>
            <w:position w:val="-2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707072"/>
            <w:spacing w:val="0"/>
            <w:w w:val="114"/>
            <w:position w:val="-2"/>
            <w:sz w:val="14"/>
            <w:szCs w:val="14"/>
          </w:rPr>
          <w:t>t</w:t>
        </w:r>
      </w:hyperlink>
      <w:r>
        <w:rPr>
          <w:rFonts w:cs="Times New Roman" w:hAnsi="Times New Roman" w:eastAsia="Times New Roman" w:ascii="Times New Roman"/>
          <w:color w:val="707072"/>
          <w:spacing w:val="0"/>
          <w:w w:val="100"/>
          <w:position w:val="-2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707072"/>
          <w:spacing w:val="-10"/>
          <w:w w:val="100"/>
          <w:position w:val="-2"/>
          <w:sz w:val="14"/>
          <w:szCs w:val="14"/>
        </w:rPr>
        <w:t> </w:t>
      </w:r>
      <w:hyperlink r:id="rId7">
        <w:r>
          <w:rPr>
            <w:rFonts w:cs="Times New Roman" w:hAnsi="Times New Roman" w:eastAsia="Times New Roman" w:ascii="Times New Roman"/>
            <w:color w:val="9C9C9E"/>
            <w:spacing w:val="0"/>
            <w:w w:val="249"/>
            <w:position w:val="-3"/>
            <w:sz w:val="12"/>
            <w:szCs w:val="12"/>
          </w:rPr>
          <w:t>O</w:t>
        </w:r>
        <w:r>
          <w:rPr>
            <w:rFonts w:cs="Times New Roman" w:hAnsi="Times New Roman" w:eastAsia="Times New Roman" w:ascii="Times New Roman"/>
            <w:color w:val="9C9C9E"/>
            <w:spacing w:val="-15"/>
            <w:w w:val="100"/>
            <w:position w:val="-3"/>
            <w:sz w:val="12"/>
            <w:szCs w:val="12"/>
          </w:rPr>
          <w:t> </w:t>
        </w:r>
        <w:r>
          <w:rPr>
            <w:rFonts w:cs="Times New Roman" w:hAnsi="Times New Roman" w:eastAsia="Times New Roman" w:ascii="Times New Roman"/>
            <w:color w:val="9C9C9E"/>
            <w:spacing w:val="8"/>
            <w:w w:val="110"/>
            <w:position w:val="-3"/>
            <w:sz w:val="12"/>
            <w:szCs w:val="12"/>
          </w:rPr>
          <w:t>@</w:t>
        </w:r>
        <w:r>
          <w:rPr>
            <w:rFonts w:cs="Times New Roman" w:hAnsi="Times New Roman" w:eastAsia="Times New Roman" w:ascii="Times New Roman"/>
            <w:color w:val="9C9C9E"/>
            <w:spacing w:val="7"/>
            <w:w w:val="103"/>
            <w:position w:val="-3"/>
            <w:sz w:val="12"/>
            <w:szCs w:val="12"/>
          </w:rPr>
          <w:t>O</w:t>
        </w:r>
        <w:r>
          <w:rPr>
            <w:rFonts w:cs="Times New Roman" w:hAnsi="Times New Roman" w:eastAsia="Times New Roman" w:ascii="Times New Roman"/>
            <w:color w:val="B8B8BA"/>
            <w:spacing w:val="6"/>
            <w:w w:val="98"/>
            <w:position w:val="-3"/>
            <w:sz w:val="12"/>
            <w:szCs w:val="12"/>
          </w:rPr>
          <w:t>G</w:t>
        </w:r>
        <w:r>
          <w:rPr>
            <w:rFonts w:cs="Times New Roman" w:hAnsi="Times New Roman" w:eastAsia="Times New Roman" w:ascii="Times New Roman"/>
            <w:color w:val="9C9C9E"/>
            <w:spacing w:val="6"/>
            <w:w w:val="101"/>
            <w:position w:val="-3"/>
            <w:sz w:val="12"/>
            <w:szCs w:val="12"/>
          </w:rPr>
          <w:t>C</w:t>
        </w:r>
      </w:hyperlink>
      <w:r>
        <w:rPr>
          <w:rFonts w:cs="Times New Roman" w:hAnsi="Times New Roman" w:eastAsia="Times New Roman" w:ascii="Times New Roman"/>
          <w:color w:val="9C9C9E"/>
          <w:spacing w:val="0"/>
          <w:w w:val="101"/>
          <w:position w:val="-3"/>
          <w:sz w:val="12"/>
          <w:szCs w:val="12"/>
        </w:rPr>
        <w:t>'/T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6046"/>
        <w:sectPr>
          <w:type w:val="continuous"/>
          <w:pgSz w:w="12260" w:h="15860"/>
          <w:pgMar w:top="0" w:bottom="0" w:left="760" w:right="60"/>
        </w:sectPr>
      </w:pPr>
      <w:r>
        <w:rPr>
          <w:rFonts w:cs="Times New Roman" w:hAnsi="Times New Roman" w:eastAsia="Times New Roman" w:ascii="Times New Roman"/>
          <w:color w:val="B8B8BA"/>
          <w:spacing w:val="2"/>
          <w:w w:val="5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B8B8BA"/>
          <w:spacing w:val="11"/>
          <w:w w:val="38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C9C9E"/>
          <w:spacing w:val="2"/>
          <w:w w:val="7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B8B8BA"/>
          <w:spacing w:val="0"/>
          <w:w w:val="156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B8B8B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B8B8BA"/>
          <w:spacing w:val="2"/>
          <w:w w:val="8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8B8BA"/>
          <w:spacing w:val="6"/>
          <w:w w:val="22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8B8BA"/>
          <w:spacing w:val="5"/>
          <w:w w:val="18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9C9C9E"/>
          <w:spacing w:val="11"/>
          <w:w w:val="395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8B8BA"/>
          <w:spacing w:val="10"/>
          <w:w w:val="36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8B8BA"/>
          <w:spacing w:val="10"/>
          <w:w w:val="36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CDCDCD"/>
          <w:spacing w:val="1"/>
          <w:w w:val="27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8B8BA"/>
          <w:spacing w:val="9"/>
          <w:w w:val="33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8B8BA"/>
          <w:spacing w:val="10"/>
          <w:w w:val="36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9C9C9E"/>
          <w:spacing w:val="10"/>
          <w:w w:val="36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8B8BA"/>
          <w:spacing w:val="3"/>
          <w:w w:val="10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9C9C9E"/>
          <w:spacing w:val="7"/>
          <w:w w:val="25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9C9C9E"/>
          <w:spacing w:val="10"/>
          <w:w w:val="36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9C9C9E"/>
          <w:spacing w:val="10"/>
          <w:w w:val="36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8B8BA"/>
          <w:spacing w:val="0"/>
          <w:w w:val="194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8B8B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B8B8BA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B8B8BA"/>
          <w:spacing w:val="4"/>
          <w:w w:val="20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C9C9E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28285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07072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C9C9E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B8B8BA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07072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06064"/>
          <w:spacing w:val="0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80"/>
        <w:ind w:left="112" w:right="-59"/>
      </w:pPr>
      <w:r>
        <w:rPr>
          <w:rFonts w:cs="Arial" w:hAnsi="Arial" w:eastAsia="Arial" w:ascii="Arial"/>
          <w:b/>
          <w:color w:val="262626"/>
          <w:spacing w:val="4"/>
          <w:w w:val="77"/>
          <w:position w:val="-1"/>
          <w:sz w:val="26"/>
          <w:szCs w:val="26"/>
        </w:rPr>
        <w:t>r</w:t>
      </w:r>
      <w:r>
        <w:rPr>
          <w:rFonts w:cs="Arial" w:hAnsi="Arial" w:eastAsia="Arial" w:ascii="Arial"/>
          <w:b/>
          <w:color w:val="262626"/>
          <w:spacing w:val="7"/>
          <w:w w:val="63"/>
          <w:position w:val="-1"/>
          <w:sz w:val="26"/>
          <w:szCs w:val="26"/>
        </w:rPr>
        <w:t>R</w:t>
      </w:r>
      <w:r>
        <w:rPr>
          <w:rFonts w:cs="Arial" w:hAnsi="Arial" w:eastAsia="Arial" w:ascii="Arial"/>
          <w:b/>
          <w:color w:val="262626"/>
          <w:spacing w:val="6"/>
          <w:w w:val="52"/>
          <w:position w:val="-1"/>
          <w:sz w:val="26"/>
          <w:szCs w:val="26"/>
        </w:rPr>
        <w:t>E</w:t>
      </w:r>
      <w:r>
        <w:rPr>
          <w:rFonts w:cs="Arial" w:hAnsi="Arial" w:eastAsia="Arial" w:ascii="Arial"/>
          <w:b/>
          <w:color w:val="262626"/>
          <w:spacing w:val="6"/>
          <w:w w:val="53"/>
          <w:position w:val="-1"/>
          <w:sz w:val="26"/>
          <w:szCs w:val="26"/>
        </w:rPr>
        <w:t>N</w:t>
      </w:r>
      <w:r>
        <w:rPr>
          <w:rFonts w:cs="Arial" w:hAnsi="Arial" w:eastAsia="Arial" w:ascii="Arial"/>
          <w:b/>
          <w:color w:val="262626"/>
          <w:spacing w:val="7"/>
          <w:w w:val="56"/>
          <w:position w:val="-1"/>
          <w:sz w:val="26"/>
          <w:szCs w:val="26"/>
        </w:rPr>
        <w:t>G</w:t>
      </w:r>
      <w:r>
        <w:rPr>
          <w:rFonts w:cs="Arial" w:hAnsi="Arial" w:eastAsia="Arial" w:ascii="Arial"/>
          <w:b/>
          <w:color w:val="262626"/>
          <w:spacing w:val="4"/>
          <w:w w:val="52"/>
          <w:position w:val="-1"/>
          <w:sz w:val="26"/>
          <w:szCs w:val="26"/>
        </w:rPr>
        <w:t>L</w:t>
      </w:r>
      <w:r>
        <w:rPr>
          <w:rFonts w:cs="Arial" w:hAnsi="Arial" w:eastAsia="Arial" w:ascii="Arial"/>
          <w:b/>
          <w:color w:val="262626"/>
          <w:spacing w:val="2"/>
          <w:w w:val="61"/>
          <w:position w:val="-1"/>
          <w:sz w:val="26"/>
          <w:szCs w:val="26"/>
        </w:rPr>
        <w:t>O</w:t>
      </w:r>
      <w:r>
        <w:rPr>
          <w:rFonts w:cs="Arial" w:hAnsi="Arial" w:eastAsia="Arial" w:ascii="Arial"/>
          <w:b/>
          <w:color w:val="262626"/>
          <w:spacing w:val="0"/>
          <w:w w:val="48"/>
          <w:position w:val="-1"/>
          <w:sz w:val="26"/>
          <w:szCs w:val="26"/>
        </w:rPr>
        <w:t>N</w:t>
      </w:r>
      <w:r>
        <w:rPr>
          <w:rFonts w:cs="Arial" w:hAnsi="Arial" w:eastAsia="Arial" w:ascii="Arial"/>
          <w:b/>
          <w:color w:val="262626"/>
          <w:spacing w:val="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262626"/>
          <w:spacing w:val="0"/>
          <w:w w:val="57"/>
          <w:position w:val="-1"/>
          <w:sz w:val="24"/>
          <w:szCs w:val="24"/>
        </w:rPr>
        <w:t>f</w:t>
      </w:r>
      <w:r>
        <w:rPr>
          <w:rFonts w:cs="Arial" w:hAnsi="Arial" w:eastAsia="Arial" w:ascii="Arial"/>
          <w:color w:val="262626"/>
          <w:spacing w:val="0"/>
          <w:w w:val="57"/>
          <w:position w:val="-1"/>
          <w:sz w:val="24"/>
          <w:szCs w:val="24"/>
        </w:rPr>
        <w:t>             </w:t>
      </w:r>
      <w:r>
        <w:rPr>
          <w:rFonts w:cs="Arial" w:hAnsi="Arial" w:eastAsia="Arial" w:ascii="Arial"/>
          <w:color w:val="262626"/>
          <w:spacing w:val="37"/>
          <w:w w:val="57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262626"/>
          <w:spacing w:val="7"/>
          <w:w w:val="98"/>
          <w:position w:val="1"/>
          <w:sz w:val="14"/>
          <w:szCs w:val="14"/>
        </w:rPr>
        <w:t>D</w:t>
      </w:r>
      <w:r>
        <w:rPr>
          <w:rFonts w:cs="Arial" w:hAnsi="Arial" w:eastAsia="Arial" w:ascii="Arial"/>
          <w:b/>
          <w:color w:val="262626"/>
          <w:spacing w:val="0"/>
          <w:w w:val="94"/>
          <w:position w:val="1"/>
          <w:sz w:val="14"/>
          <w:szCs w:val="14"/>
        </w:rPr>
        <w:t>ESC</w:t>
      </w:r>
      <w:r>
        <w:rPr>
          <w:rFonts w:cs="Arial" w:hAnsi="Arial" w:eastAsia="Arial" w:ascii="Arial"/>
          <w:b/>
          <w:color w:val="262626"/>
          <w:spacing w:val="-2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20"/>
          <w:position w:val="1"/>
          <w:sz w:val="14"/>
          <w:szCs w:val="14"/>
        </w:rPr>
        <w:t>R</w:t>
      </w:r>
      <w:r>
        <w:rPr>
          <w:rFonts w:cs="Arial" w:hAnsi="Arial" w:eastAsia="Arial" w:ascii="Arial"/>
          <w:b/>
          <w:color w:val="262626"/>
          <w:spacing w:val="10"/>
          <w:w w:val="120"/>
          <w:position w:val="1"/>
          <w:sz w:val="14"/>
          <w:szCs w:val="14"/>
        </w:rPr>
        <w:t>l</w:t>
      </w:r>
      <w:r>
        <w:rPr>
          <w:rFonts w:cs="Arial" w:hAnsi="Arial" w:eastAsia="Arial" w:ascii="Arial"/>
          <w:b/>
          <w:color w:val="262626"/>
          <w:spacing w:val="0"/>
          <w:w w:val="109"/>
          <w:position w:val="1"/>
          <w:sz w:val="14"/>
          <w:szCs w:val="14"/>
        </w:rPr>
        <w:t>PCI</w:t>
      </w:r>
      <w:r>
        <w:rPr>
          <w:rFonts w:cs="Arial" w:hAnsi="Arial" w:eastAsia="Arial" w:ascii="Arial"/>
          <w:b/>
          <w:color w:val="262626"/>
          <w:spacing w:val="-2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7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b/>
          <w:color w:val="262626"/>
          <w:spacing w:val="0"/>
          <w:w w:val="9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43" w:lineRule="exact" w:line="460"/>
      </w:pPr>
      <w:r>
        <w:br w:type="column"/>
      </w:r>
      <w:r>
        <w:rPr>
          <w:rFonts w:cs="Times New Roman" w:hAnsi="Times New Roman" w:eastAsia="Times New Roman" w:ascii="Times New Roman"/>
          <w:i/>
          <w:color w:val="262626"/>
          <w:spacing w:val="0"/>
          <w:w w:val="233"/>
          <w:position w:val="-3"/>
          <w:sz w:val="44"/>
          <w:szCs w:val="44"/>
        </w:rPr>
        <w:t>y</w:t>
      </w:r>
      <w:r>
        <w:rPr>
          <w:rFonts w:cs="Times New Roman" w:hAnsi="Times New Roman" w:eastAsia="Times New Roman" w:ascii="Times New Roman"/>
          <w:i/>
          <w:color w:val="262626"/>
          <w:spacing w:val="-57"/>
          <w:w w:val="233"/>
          <w:position w:val="-3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3F3F3F"/>
          <w:spacing w:val="-1"/>
          <w:w w:val="44"/>
          <w:position w:val="-3"/>
          <w:sz w:val="44"/>
          <w:szCs w:val="44"/>
        </w:rPr>
        <w:t>•</w:t>
      </w:r>
      <w:r>
        <w:rPr>
          <w:rFonts w:cs="Times New Roman" w:hAnsi="Times New Roman" w:eastAsia="Times New Roman" w:ascii="Times New Roman"/>
          <w:i/>
          <w:color w:val="858789"/>
          <w:spacing w:val="0"/>
          <w:w w:val="26"/>
          <w:position w:val="-3"/>
          <w:sz w:val="44"/>
          <w:szCs w:val="44"/>
        </w:rPr>
        <w:t>·</w:t>
      </w:r>
      <w:r>
        <w:rPr>
          <w:rFonts w:cs="Times New Roman" w:hAnsi="Times New Roman" w:eastAsia="Times New Roman" w:ascii="Times New Roman"/>
          <w:i/>
          <w:color w:val="858789"/>
          <w:spacing w:val="0"/>
          <w:w w:val="33"/>
          <w:position w:val="-3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i/>
          <w:color w:val="858789"/>
          <w:spacing w:val="-10"/>
          <w:w w:val="100"/>
          <w:position w:val="-3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AEAFB1"/>
          <w:spacing w:val="0"/>
          <w:w w:val="33"/>
          <w:position w:val="-3"/>
          <w:sz w:val="44"/>
          <w:szCs w:val="44"/>
        </w:rPr>
        <w:t>,</w:t>
      </w:r>
      <w:r>
        <w:rPr>
          <w:rFonts w:cs="Times New Roman" w:hAnsi="Times New Roman" w:eastAsia="Times New Roman" w:ascii="Times New Roman"/>
          <w:i/>
          <w:color w:val="AEAFB1"/>
          <w:spacing w:val="19"/>
          <w:w w:val="33"/>
          <w:position w:val="-3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color w:val="858789"/>
          <w:spacing w:val="0"/>
          <w:w w:val="48"/>
          <w:position w:val="-3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color w:val="AEAFB1"/>
          <w:spacing w:val="0"/>
          <w:w w:val="53"/>
          <w:position w:val="-3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color w:val="AEAFB1"/>
          <w:spacing w:val="14"/>
          <w:w w:val="100"/>
          <w:position w:val="-3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AEAFB1"/>
          <w:spacing w:val="0"/>
          <w:w w:val="15"/>
          <w:position w:val="-3"/>
          <w:sz w:val="44"/>
          <w:szCs w:val="44"/>
        </w:rPr>
        <w:t>'</w:t>
      </w:r>
      <w:r>
        <w:rPr>
          <w:rFonts w:cs="Times New Roman" w:hAnsi="Times New Roman" w:eastAsia="Times New Roman" w:ascii="Times New Roman"/>
          <w:i/>
          <w:color w:val="AEAFB1"/>
          <w:spacing w:val="0"/>
          <w:w w:val="15"/>
          <w:position w:val="-3"/>
          <w:sz w:val="44"/>
          <w:szCs w:val="44"/>
        </w:rPr>
        <w:t>         </w:t>
      </w:r>
      <w:r>
        <w:rPr>
          <w:rFonts w:cs="Times New Roman" w:hAnsi="Times New Roman" w:eastAsia="Times New Roman" w:ascii="Times New Roman"/>
          <w:i/>
          <w:color w:val="AEAFB1"/>
          <w:spacing w:val="3"/>
          <w:w w:val="15"/>
          <w:position w:val="-3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AEAFB1"/>
          <w:spacing w:val="-1"/>
          <w:w w:val="53"/>
          <w:position w:val="-3"/>
          <w:sz w:val="44"/>
          <w:szCs w:val="44"/>
        </w:rPr>
        <w:t>·</w:t>
      </w:r>
      <w:r>
        <w:rPr>
          <w:rFonts w:cs="Times New Roman" w:hAnsi="Times New Roman" w:eastAsia="Times New Roman" w:ascii="Times New Roman"/>
          <w:i/>
          <w:color w:val="C4CACD"/>
          <w:spacing w:val="-1"/>
          <w:w w:val="40"/>
          <w:position w:val="-3"/>
          <w:sz w:val="44"/>
          <w:szCs w:val="44"/>
        </w:rPr>
        <w:t>·</w:t>
      </w:r>
      <w:r>
        <w:rPr>
          <w:rFonts w:cs="Times New Roman" w:hAnsi="Times New Roman" w:eastAsia="Times New Roman" w:ascii="Times New Roman"/>
          <w:i/>
          <w:color w:val="AEAFB1"/>
          <w:spacing w:val="-1"/>
          <w:w w:val="38"/>
          <w:position w:val="-3"/>
          <w:sz w:val="44"/>
          <w:szCs w:val="44"/>
        </w:rPr>
        <w:t>•</w:t>
      </w:r>
      <w:r>
        <w:rPr>
          <w:rFonts w:cs="Times New Roman" w:hAnsi="Times New Roman" w:eastAsia="Times New Roman" w:ascii="Times New Roman"/>
          <w:i/>
          <w:color w:val="AEAFB1"/>
          <w:spacing w:val="0"/>
          <w:w w:val="19"/>
          <w:position w:val="-3"/>
          <w:sz w:val="44"/>
          <w:szCs w:val="44"/>
        </w:rPr>
        <w:t>•</w:t>
      </w:r>
      <w:r>
        <w:rPr>
          <w:rFonts w:cs="Times New Roman" w:hAnsi="Times New Roman" w:eastAsia="Times New Roman" w:ascii="Times New Roman"/>
          <w:i/>
          <w:color w:val="727274"/>
          <w:spacing w:val="-1"/>
          <w:w w:val="43"/>
          <w:position w:val="-3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i/>
          <w:color w:val="5D5D5E"/>
          <w:spacing w:val="0"/>
          <w:w w:val="44"/>
          <w:position w:val="-3"/>
          <w:sz w:val="44"/>
          <w:szCs w:val="44"/>
        </w:rPr>
        <w:t>·</w:t>
      </w:r>
      <w:r>
        <w:rPr>
          <w:rFonts w:cs="Times New Roman" w:hAnsi="Times New Roman" w:eastAsia="Times New Roman" w:ascii="Times New Roman"/>
          <w:i/>
          <w:color w:val="858789"/>
          <w:spacing w:val="-1"/>
          <w:w w:val="50"/>
          <w:position w:val="-3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i/>
          <w:color w:val="AEAFB1"/>
          <w:spacing w:val="0"/>
          <w:w w:val="35"/>
          <w:position w:val="-3"/>
          <w:sz w:val="44"/>
          <w:szCs w:val="44"/>
        </w:rPr>
        <w:t>·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36"/>
          <w:position w:val="-3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22"/>
          <w:position w:val="-3"/>
          <w:sz w:val="44"/>
          <w:szCs w:val="44"/>
        </w:rPr>
        <w:t>·</w:t>
      </w:r>
      <w:r>
        <w:rPr>
          <w:rFonts w:cs="Times New Roman" w:hAnsi="Times New Roman" w:eastAsia="Times New Roman" w:ascii="Times New Roman"/>
          <w:i/>
          <w:color w:val="5D5D5E"/>
          <w:spacing w:val="-1"/>
          <w:w w:val="66"/>
          <w:position w:val="-3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i/>
          <w:color w:val="727274"/>
          <w:spacing w:val="0"/>
          <w:w w:val="31"/>
          <w:position w:val="-3"/>
          <w:sz w:val="44"/>
          <w:szCs w:val="44"/>
        </w:rPr>
        <w:t>·</w:t>
      </w:r>
      <w:r>
        <w:rPr>
          <w:rFonts w:cs="Times New Roman" w:hAnsi="Times New Roman" w:eastAsia="Times New Roman" w:ascii="Times New Roman"/>
          <w:i/>
          <w:color w:val="727274"/>
          <w:spacing w:val="0"/>
          <w:w w:val="100"/>
          <w:position w:val="-3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727274"/>
          <w:spacing w:val="-53"/>
          <w:w w:val="100"/>
          <w:position w:val="-3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AEAFB1"/>
          <w:spacing w:val="24"/>
          <w:w w:val="13"/>
          <w:position w:val="-3"/>
          <w:sz w:val="44"/>
          <w:szCs w:val="44"/>
        </w:rPr>
        <w:t>,</w:t>
      </w:r>
      <w:r>
        <w:rPr>
          <w:rFonts w:cs="Times New Roman" w:hAnsi="Times New Roman" w:eastAsia="Times New Roman" w:ascii="Times New Roman"/>
          <w:i/>
          <w:color w:val="99999A"/>
          <w:spacing w:val="0"/>
          <w:w w:val="26"/>
          <w:position w:val="-3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color w:val="858789"/>
          <w:spacing w:val="0"/>
          <w:w w:val="40"/>
          <w:position w:val="-3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color w:val="858789"/>
          <w:spacing w:val="-39"/>
          <w:w w:val="100"/>
          <w:position w:val="-3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AEAFB1"/>
          <w:spacing w:val="0"/>
          <w:w w:val="43"/>
          <w:position w:val="-3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355" w:right="-41"/>
      </w:pPr>
      <w:r>
        <w:pict>
          <v:shape type="#_x0000_t202" style="position:absolute;margin-left:261.04pt;margin-top:8.41419pt;width:449.488pt;height:38.12pt;mso-position-horizontal-relative:page;mso-position-vertical-relative:paragraph;z-index:-102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1" w:hRule="exact"/>
                    </w:trPr>
                    <w:tc>
                      <w:tcPr>
                        <w:tcW w:w="60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9"/>
                          <w:ind w:left="880"/>
                        </w:pP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9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9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9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4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9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1"/>
                            <w:w w:val="9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9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1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9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3"/>
                            <w:w w:val="9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28"/>
                            <w:w w:val="9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1"/>
                            <w:sz w:val="16"/>
                            <w:szCs w:val="16"/>
                          </w:rPr>
                          <w:t>est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8"/>
                            <w:w w:val="9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32"/>
                            <w:w w:val="9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3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23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4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7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7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30"/>
                            <w:w w:val="7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7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2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4"/>
                          <w:ind w:left="148"/>
                        </w:pP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7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3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6"/>
                            <w:w w:val="9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5"/>
                            <w:w w:val="9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8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8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10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5"/>
                            <w:w w:val="1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9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3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7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60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2"/>
                            <w:w w:val="157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46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20"/>
                            <w:w w:val="8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9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3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10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5"/>
                            <w:w w:val="9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46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7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9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5"/>
                            <w:w w:val="9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9"/>
                            <w:w w:val="9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7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32"/>
                            <w:w w:val="7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1"/>
                            <w:w w:val="9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7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24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9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7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5"/>
                          <w:ind w:left="148"/>
                        </w:pP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7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5"/>
                            <w:w w:val="8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5"/>
                            <w:w w:val="9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5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7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22"/>
                            <w:w w:val="7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3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3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4"/>
                            <w:w w:val="8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4"/>
                            <w:w w:val="10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7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60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880"/>
                        </w:pP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5"/>
                            <w:w w:val="8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9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6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F4F4F"/>
                            <w:spacing w:val="-1"/>
                            <w:w w:val="9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3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30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5"/>
                            <w:w w:val="8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1"/>
                            <w:w w:val="7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7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7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46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46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7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7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32"/>
                            <w:w w:val="7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8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46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89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46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9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8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9"/>
                          <w:ind w:left="284"/>
                        </w:pPr>
                        <w:r>
                          <w:rPr>
                            <w:rFonts w:cs="Arial" w:hAnsi="Arial" w:eastAsia="Arial" w:ascii="Arial"/>
                            <w:color w:val="262626"/>
                            <w:spacing w:val="-2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F4F4F"/>
                            <w:spacing w:val="-1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100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1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138"/>
                        </w:pPr>
                        <w:r>
                          <w:rPr>
                            <w:rFonts w:cs="Arial" w:hAnsi="Arial" w:eastAsia="Arial" w:ascii="Arial"/>
                            <w:color w:val="262626"/>
                            <w:spacing w:val="-3"/>
                            <w:w w:val="7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1"/>
                            <w:w w:val="9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62626"/>
                            <w:spacing w:val="-4"/>
                            <w:w w:val="9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5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62626"/>
          <w:spacing w:val="5"/>
          <w:w w:val="100"/>
          <w:position w:val="1"/>
          <w:sz w:val="14"/>
          <w:szCs w:val="14"/>
        </w:rPr>
        <w:t>F</w:t>
      </w:r>
      <w:r>
        <w:rPr>
          <w:rFonts w:cs="Arial" w:hAnsi="Arial" w:eastAsia="Arial" w:ascii="Arial"/>
          <w:b/>
          <w:color w:val="262626"/>
          <w:spacing w:val="5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b/>
          <w:color w:val="262626"/>
          <w:spacing w:val="6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HA</w:t>
      </w:r>
      <w:r>
        <w:rPr>
          <w:rFonts w:cs="Arial" w:hAnsi="Arial" w:eastAsia="Arial" w:ascii="Arial"/>
          <w:b/>
          <w:color w:val="262626"/>
          <w:spacing w:val="-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6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b/>
          <w:color w:val="262626"/>
          <w:spacing w:val="7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b/>
          <w:color w:val="262626"/>
          <w:spacing w:val="7"/>
          <w:w w:val="100"/>
          <w:position w:val="1"/>
          <w:sz w:val="14"/>
          <w:szCs w:val="14"/>
        </w:rPr>
        <w:t>M</w:t>
      </w:r>
      <w:r>
        <w:rPr>
          <w:rFonts w:cs="Arial" w:hAnsi="Arial" w:eastAsia="Arial" w:ascii="Arial"/>
          <w:b/>
          <w:color w:val="262626"/>
          <w:spacing w:val="6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RA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25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262626"/>
          <w:spacing w:val="0"/>
          <w:w w:val="25"/>
          <w:position w:val="1"/>
          <w:sz w:val="14"/>
          <w:szCs w:val="14"/>
        </w:rPr>
        <w:t>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262626"/>
          <w:spacing w:val="4"/>
          <w:w w:val="25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5"/>
          <w:position w:val="1"/>
          <w:sz w:val="14"/>
          <w:szCs w:val="14"/>
        </w:rPr>
        <w:t>A</w:t>
      </w:r>
      <w:r>
        <w:rPr>
          <w:rFonts w:cs="Arial" w:hAnsi="Arial" w:eastAsia="Arial" w:ascii="Arial"/>
          <w:b/>
          <w:color w:val="262626"/>
          <w:spacing w:val="9"/>
          <w:w w:val="105"/>
          <w:position w:val="1"/>
          <w:sz w:val="14"/>
          <w:szCs w:val="14"/>
        </w:rPr>
        <w:t>R</w:t>
      </w:r>
      <w:r>
        <w:rPr>
          <w:rFonts w:cs="Arial" w:hAnsi="Arial" w:eastAsia="Arial" w:ascii="Arial"/>
          <w:b/>
          <w:color w:val="262626"/>
          <w:spacing w:val="0"/>
          <w:w w:val="105"/>
          <w:position w:val="1"/>
          <w:sz w:val="14"/>
          <w:szCs w:val="14"/>
        </w:rPr>
        <w:t>T</w:t>
      </w:r>
      <w:r>
        <w:rPr>
          <w:rFonts w:cs="Arial" w:hAnsi="Arial" w:eastAsia="Arial" w:ascii="Arial"/>
          <w:b/>
          <w:color w:val="262626"/>
          <w:spacing w:val="10"/>
          <w:w w:val="105"/>
          <w:position w:val="1"/>
          <w:sz w:val="14"/>
          <w:szCs w:val="14"/>
        </w:rPr>
        <w:t>I</w:t>
      </w:r>
      <w:r>
        <w:rPr>
          <w:rFonts w:cs="Arial" w:hAnsi="Arial" w:eastAsia="Arial" w:ascii="Arial"/>
          <w:b/>
          <w:color w:val="262626"/>
          <w:spacing w:val="6"/>
          <w:w w:val="105"/>
          <w:position w:val="1"/>
          <w:sz w:val="14"/>
          <w:szCs w:val="14"/>
        </w:rPr>
        <w:t>C</w:t>
      </w:r>
      <w:r>
        <w:rPr>
          <w:rFonts w:cs="Arial" w:hAnsi="Arial" w:eastAsia="Arial" w:ascii="Arial"/>
          <w:b/>
          <w:color w:val="262626"/>
          <w:spacing w:val="6"/>
          <w:w w:val="105"/>
          <w:position w:val="1"/>
          <w:sz w:val="14"/>
          <w:szCs w:val="14"/>
        </w:rPr>
        <w:t>U</w:t>
      </w:r>
      <w:r>
        <w:rPr>
          <w:rFonts w:cs="Arial" w:hAnsi="Arial" w:eastAsia="Arial" w:ascii="Arial"/>
          <w:b/>
          <w:color w:val="262626"/>
          <w:spacing w:val="5"/>
          <w:w w:val="105"/>
          <w:position w:val="1"/>
          <w:sz w:val="14"/>
          <w:szCs w:val="14"/>
        </w:rPr>
        <w:t>L</w:t>
      </w:r>
      <w:r>
        <w:rPr>
          <w:rFonts w:cs="Arial" w:hAnsi="Arial" w:eastAsia="Arial" w:ascii="Arial"/>
          <w:b/>
          <w:color w:val="262626"/>
          <w:spacing w:val="0"/>
          <w:w w:val="105"/>
          <w:position w:val="1"/>
          <w:sz w:val="14"/>
          <w:szCs w:val="14"/>
        </w:rPr>
        <w:t>O</w:t>
      </w:r>
      <w:r>
        <w:rPr>
          <w:rFonts w:cs="Arial" w:hAnsi="Arial" w:eastAsia="Arial" w:ascii="Arial"/>
          <w:b/>
          <w:color w:val="262626"/>
          <w:spacing w:val="11"/>
          <w:w w:val="105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11"/>
          <w:w w:val="107"/>
          <w:position w:val="1"/>
          <w:sz w:val="14"/>
          <w:szCs w:val="14"/>
        </w:rPr>
        <w:t>Y</w:t>
      </w:r>
      <w:r>
        <w:rPr>
          <w:rFonts w:cs="Arial" w:hAnsi="Arial" w:eastAsia="Arial" w:ascii="Arial"/>
          <w:b/>
          <w:color w:val="262626"/>
          <w:spacing w:val="4"/>
          <w:w w:val="187"/>
          <w:position w:val="1"/>
          <w:sz w:val="14"/>
          <w:szCs w:val="14"/>
        </w:rPr>
        <w:t>/</w:t>
      </w:r>
      <w:r>
        <w:rPr>
          <w:rFonts w:cs="Arial" w:hAnsi="Arial" w:eastAsia="Arial" w:ascii="Arial"/>
          <w:b/>
          <w:color w:val="262626"/>
          <w:spacing w:val="0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5"/>
          <w:w w:val="92"/>
          <w:position w:val="1"/>
          <w:sz w:val="14"/>
          <w:szCs w:val="14"/>
        </w:rPr>
        <w:t>S</w:t>
      </w:r>
      <w:r>
        <w:rPr>
          <w:rFonts w:cs="Arial" w:hAnsi="Arial" w:eastAsia="Arial" w:ascii="Arial"/>
          <w:b/>
          <w:color w:val="262626"/>
          <w:spacing w:val="7"/>
          <w:w w:val="107"/>
          <w:position w:val="1"/>
          <w:sz w:val="14"/>
          <w:szCs w:val="14"/>
        </w:rPr>
        <w:t>U</w:t>
      </w:r>
      <w:r>
        <w:rPr>
          <w:rFonts w:cs="Arial" w:hAnsi="Arial" w:eastAsia="Arial" w:ascii="Arial"/>
          <w:b/>
          <w:color w:val="262626"/>
          <w:spacing w:val="7"/>
          <w:w w:val="105"/>
          <w:position w:val="1"/>
          <w:sz w:val="14"/>
          <w:szCs w:val="14"/>
        </w:rPr>
        <w:t>M</w:t>
      </w:r>
      <w:r>
        <w:rPr>
          <w:rFonts w:cs="Arial" w:hAnsi="Arial" w:eastAsia="Arial" w:ascii="Arial"/>
          <w:b/>
          <w:color w:val="262626"/>
          <w:spacing w:val="4"/>
          <w:w w:val="187"/>
          <w:position w:val="1"/>
          <w:sz w:val="14"/>
          <w:szCs w:val="14"/>
        </w:rPr>
        <w:t>I</w:t>
      </w:r>
      <w:r>
        <w:rPr>
          <w:rFonts w:cs="Arial" w:hAnsi="Arial" w:eastAsia="Arial" w:ascii="Arial"/>
          <w:b/>
          <w:color w:val="262626"/>
          <w:spacing w:val="6"/>
          <w:w w:val="103"/>
          <w:position w:val="1"/>
          <w:sz w:val="14"/>
          <w:szCs w:val="14"/>
        </w:rPr>
        <w:t>N</w:t>
      </w:r>
      <w:r>
        <w:rPr>
          <w:rFonts w:cs="Arial" w:hAnsi="Arial" w:eastAsia="Arial" w:ascii="Arial"/>
          <w:b/>
          <w:color w:val="262626"/>
          <w:spacing w:val="0"/>
          <w:w w:val="109"/>
          <w:position w:val="1"/>
          <w:sz w:val="14"/>
          <w:szCs w:val="14"/>
        </w:rPr>
        <w:t>ISTR</w:t>
      </w:r>
      <w:r>
        <w:rPr>
          <w:rFonts w:cs="Arial" w:hAnsi="Arial" w:eastAsia="Arial" w:ascii="Arial"/>
          <w:b/>
          <w:color w:val="262626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b/>
          <w:color w:val="262626"/>
          <w:spacing w:val="7"/>
          <w:w w:val="97"/>
          <w:sz w:val="14"/>
          <w:szCs w:val="14"/>
        </w:rPr>
        <w:t>M</w:t>
      </w:r>
      <w:r>
        <w:rPr>
          <w:rFonts w:cs="Arial" w:hAnsi="Arial" w:eastAsia="Arial" w:ascii="Arial"/>
          <w:b/>
          <w:color w:val="262626"/>
          <w:spacing w:val="7"/>
          <w:w w:val="108"/>
          <w:sz w:val="14"/>
          <w:szCs w:val="14"/>
        </w:rPr>
        <w:t>O</w:t>
      </w:r>
      <w:r>
        <w:rPr>
          <w:rFonts w:cs="Arial" w:hAnsi="Arial" w:eastAsia="Arial" w:ascii="Arial"/>
          <w:b/>
          <w:color w:val="262626"/>
          <w:spacing w:val="6"/>
          <w:w w:val="103"/>
          <w:sz w:val="14"/>
          <w:szCs w:val="14"/>
        </w:rPr>
        <w:t>N</w:t>
      </w:r>
      <w:r>
        <w:rPr>
          <w:rFonts w:cs="Arial" w:hAnsi="Arial" w:eastAsia="Arial" w:ascii="Arial"/>
          <w:b/>
          <w:color w:val="262626"/>
          <w:spacing w:val="0"/>
          <w:w w:val="102"/>
          <w:sz w:val="14"/>
          <w:szCs w:val="14"/>
        </w:rPr>
        <w:t>TO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262626"/>
          <w:spacing w:val="0"/>
          <w:w w:val="24"/>
          <w:sz w:val="14"/>
          <w:szCs w:val="14"/>
        </w:rPr>
        <w:t>1</w:t>
      </w:r>
      <w:r>
        <w:rPr>
          <w:rFonts w:cs="Arial" w:hAnsi="Arial" w:eastAsia="Arial" w:ascii="Arial"/>
          <w:color w:val="262626"/>
          <w:spacing w:val="0"/>
          <w:w w:val="24"/>
          <w:sz w:val="14"/>
          <w:szCs w:val="14"/>
        </w:rPr>
        <w:t>  </w:t>
      </w:r>
      <w:r>
        <w:rPr>
          <w:rFonts w:cs="Arial" w:hAnsi="Arial" w:eastAsia="Arial" w:ascii="Arial"/>
          <w:color w:val="262626"/>
          <w:spacing w:val="6"/>
          <w:w w:val="24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6"/>
          <w:w w:val="100"/>
          <w:sz w:val="14"/>
          <w:szCs w:val="14"/>
        </w:rPr>
        <w:t>P</w:t>
      </w:r>
      <w:r>
        <w:rPr>
          <w:rFonts w:cs="Arial" w:hAnsi="Arial" w:eastAsia="Arial" w:ascii="Arial"/>
          <w:b/>
          <w:color w:val="262626"/>
          <w:spacing w:val="7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262626"/>
          <w:spacing w:val="6"/>
          <w:w w:val="100"/>
          <w:sz w:val="14"/>
          <w:szCs w:val="14"/>
        </w:rPr>
        <w:t>O</w:t>
      </w:r>
      <w:r>
        <w:rPr>
          <w:rFonts w:cs="Arial" w:hAnsi="Arial" w:eastAsia="Arial" w:ascii="Arial"/>
          <w:b/>
          <w:color w:val="262626"/>
          <w:spacing w:val="6"/>
          <w:w w:val="100"/>
          <w:sz w:val="14"/>
          <w:szCs w:val="14"/>
        </w:rPr>
        <w:t>V</w:t>
      </w:r>
      <w:r>
        <w:rPr>
          <w:rFonts w:cs="Arial" w:hAnsi="Arial" w:eastAsia="Arial" w:ascii="Arial"/>
          <w:b/>
          <w:color w:val="262626"/>
          <w:spacing w:val="5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262626"/>
          <w:spacing w:val="5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262626"/>
          <w:spacing w:val="7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262626"/>
          <w:spacing w:val="7"/>
          <w:w w:val="100"/>
          <w:sz w:val="14"/>
          <w:szCs w:val="14"/>
        </w:rPr>
        <w:t>O</w:t>
      </w:r>
      <w:r>
        <w:rPr>
          <w:rFonts w:cs="Arial" w:hAnsi="Arial" w:eastAsia="Arial" w:ascii="Arial"/>
          <w:b/>
          <w:color w:val="262626"/>
          <w:spacing w:val="7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727274"/>
          <w:spacing w:val="0"/>
          <w:w w:val="100"/>
          <w:sz w:val="14"/>
          <w:szCs w:val="14"/>
        </w:rPr>
        <w:t>-</w:t>
      </w:r>
      <w:r>
        <w:rPr>
          <w:rFonts w:cs="Arial" w:hAnsi="Arial" w:eastAsia="Arial" w:ascii="Arial"/>
          <w:b/>
          <w:color w:val="727274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727274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4"/>
          <w:szCs w:val="14"/>
        </w:rPr>
        <w:t>-</w:t>
      </w:r>
      <w:r>
        <w:rPr>
          <w:rFonts w:cs="Arial" w:hAnsi="Arial" w:eastAsia="Arial" w:ascii="Arial"/>
          <w:b/>
          <w:color w:val="262626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27274"/>
          <w:spacing w:val="3"/>
          <w:w w:val="117"/>
          <w:sz w:val="14"/>
          <w:szCs w:val="14"/>
        </w:rPr>
        <w:t>.</w:t>
      </w:r>
      <w:r>
        <w:rPr>
          <w:rFonts w:cs="Arial" w:hAnsi="Arial" w:eastAsia="Arial" w:ascii="Arial"/>
          <w:b/>
          <w:color w:val="AEAFB1"/>
          <w:spacing w:val="0"/>
          <w:w w:val="9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ectPr>
          <w:pgSz w:w="15840" w:h="12240" w:orient="landscape"/>
          <w:pgMar w:top="1020" w:bottom="280" w:left="1400" w:right="0"/>
          <w:cols w:num="5" w:equalWidth="off">
            <w:col w:w="2684" w:space="342"/>
            <w:col w:w="5336" w:space="1696"/>
            <w:col w:w="554" w:space="176"/>
            <w:col w:w="1352" w:space="866"/>
            <w:col w:w="1434"/>
          </w:cols>
        </w:sectPr>
      </w:pPr>
      <w:r>
        <w:rPr>
          <w:rFonts w:cs="Arial" w:hAnsi="Arial" w:eastAsia="Arial" w:ascii="Arial"/>
          <w:color w:val="3F3F3F"/>
          <w:spacing w:val="-3"/>
          <w:w w:val="95"/>
          <w:sz w:val="8"/>
          <w:szCs w:val="8"/>
        </w:rPr>
        <w:t>•</w:t>
      </w:r>
      <w:r>
        <w:rPr>
          <w:rFonts w:cs="Arial" w:hAnsi="Arial" w:eastAsia="Arial" w:ascii="Arial"/>
          <w:color w:val="727274"/>
          <w:spacing w:val="-7"/>
          <w:w w:val="260"/>
          <w:sz w:val="8"/>
          <w:szCs w:val="8"/>
        </w:rPr>
        <w:t>-</w:t>
      </w:r>
      <w:r>
        <w:rPr>
          <w:rFonts w:cs="Arial" w:hAnsi="Arial" w:eastAsia="Arial" w:ascii="Arial"/>
          <w:color w:val="727274"/>
          <w:spacing w:val="-4"/>
          <w:w w:val="133"/>
          <w:sz w:val="8"/>
          <w:szCs w:val="8"/>
        </w:rPr>
        <w:t>•</w:t>
      </w:r>
      <w:r>
        <w:rPr>
          <w:rFonts w:cs="Arial" w:hAnsi="Arial" w:eastAsia="Arial" w:ascii="Arial"/>
          <w:color w:val="5D5D5E"/>
          <w:spacing w:val="-4"/>
          <w:w w:val="133"/>
          <w:sz w:val="8"/>
          <w:szCs w:val="8"/>
        </w:rPr>
        <w:t>•</w:t>
      </w:r>
      <w:r>
        <w:rPr>
          <w:rFonts w:cs="Arial" w:hAnsi="Arial" w:eastAsia="Arial" w:ascii="Arial"/>
          <w:color w:val="5D5D5E"/>
          <w:spacing w:val="0"/>
          <w:w w:val="132"/>
          <w:sz w:val="8"/>
          <w:szCs w:val="8"/>
        </w:rPr>
        <w:t>,</w:t>
      </w:r>
      <w:r>
        <w:rPr>
          <w:rFonts w:cs="Arial" w:hAnsi="Arial" w:eastAsia="Arial" w:ascii="Arial"/>
          <w:color w:val="5D5D5E"/>
          <w:spacing w:val="-6"/>
          <w:w w:val="132"/>
          <w:sz w:val="8"/>
          <w:szCs w:val="8"/>
        </w:rPr>
        <w:t>.</w:t>
      </w:r>
      <w:r>
        <w:rPr>
          <w:rFonts w:cs="Arial" w:hAnsi="Arial" w:eastAsia="Arial" w:ascii="Arial"/>
          <w:color w:val="727274"/>
          <w:spacing w:val="-9"/>
          <w:w w:val="203"/>
          <w:sz w:val="8"/>
          <w:szCs w:val="8"/>
        </w:rPr>
        <w:t>o</w:t>
      </w:r>
      <w:r>
        <w:rPr>
          <w:rFonts w:cs="Arial" w:hAnsi="Arial" w:eastAsia="Arial" w:ascii="Arial"/>
          <w:color w:val="858789"/>
          <w:spacing w:val="-4"/>
          <w:w w:val="133"/>
          <w:sz w:val="8"/>
          <w:szCs w:val="8"/>
        </w:rPr>
        <w:t>•</w:t>
      </w:r>
      <w:r>
        <w:rPr>
          <w:rFonts w:cs="Arial" w:hAnsi="Arial" w:eastAsia="Arial" w:ascii="Arial"/>
          <w:color w:val="AEAFB1"/>
          <w:spacing w:val="-4"/>
          <w:w w:val="133"/>
          <w:sz w:val="8"/>
          <w:szCs w:val="8"/>
        </w:rPr>
        <w:t>•</w:t>
      </w:r>
      <w:r>
        <w:rPr>
          <w:rFonts w:cs="Arial" w:hAnsi="Arial" w:eastAsia="Arial" w:ascii="Arial"/>
          <w:color w:val="AEAFB1"/>
          <w:spacing w:val="-4"/>
          <w:w w:val="133"/>
          <w:sz w:val="8"/>
          <w:szCs w:val="8"/>
        </w:rPr>
        <w:t>•</w:t>
      </w:r>
      <w:r>
        <w:rPr>
          <w:rFonts w:cs="Arial" w:hAnsi="Arial" w:eastAsia="Arial" w:ascii="Arial"/>
          <w:color w:val="727274"/>
          <w:spacing w:val="-7"/>
          <w:w w:val="260"/>
          <w:sz w:val="8"/>
          <w:szCs w:val="8"/>
        </w:rPr>
        <w:t>-</w:t>
      </w:r>
      <w:r>
        <w:rPr>
          <w:rFonts w:cs="Arial" w:hAnsi="Arial" w:eastAsia="Arial" w:ascii="Arial"/>
          <w:color w:val="727274"/>
          <w:spacing w:val="0"/>
          <w:w w:val="114"/>
          <w:sz w:val="8"/>
          <w:szCs w:val="8"/>
        </w:rPr>
        <w:t>•</w:t>
      </w:r>
      <w:r>
        <w:rPr>
          <w:rFonts w:cs="Arial" w:hAnsi="Arial" w:eastAsia="Arial" w:ascii="Arial"/>
          <w:color w:val="727274"/>
          <w:spacing w:val="-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27274"/>
          <w:spacing w:val="0"/>
          <w:w w:val="120"/>
          <w:sz w:val="8"/>
          <w:szCs w:val="8"/>
        </w:rPr>
        <w:t>.</w:t>
      </w:r>
      <w:r>
        <w:rPr>
          <w:rFonts w:cs="Arial" w:hAnsi="Arial" w:eastAsia="Arial" w:ascii="Arial"/>
          <w:color w:val="727274"/>
          <w:spacing w:val="4"/>
          <w:w w:val="120"/>
          <w:sz w:val="8"/>
          <w:szCs w:val="8"/>
        </w:rPr>
        <w:t>.</w:t>
      </w:r>
      <w:r>
        <w:rPr>
          <w:rFonts w:cs="Arial" w:hAnsi="Arial" w:eastAsia="Arial" w:ascii="Arial"/>
          <w:color w:val="AEAFB1"/>
          <w:spacing w:val="-3"/>
          <w:w w:val="114"/>
          <w:sz w:val="8"/>
          <w:szCs w:val="8"/>
        </w:rPr>
        <w:t>•</w:t>
      </w:r>
      <w:r>
        <w:rPr>
          <w:rFonts w:cs="Arial" w:hAnsi="Arial" w:eastAsia="Arial" w:ascii="Arial"/>
          <w:color w:val="3F3F3F"/>
          <w:spacing w:val="-6"/>
          <w:w w:val="228"/>
          <w:sz w:val="8"/>
          <w:szCs w:val="8"/>
        </w:rPr>
        <w:t>•</w:t>
      </w:r>
      <w:r>
        <w:rPr>
          <w:rFonts w:cs="Arial" w:hAnsi="Arial" w:eastAsia="Arial" w:ascii="Arial"/>
          <w:color w:val="727274"/>
          <w:spacing w:val="-6"/>
          <w:w w:val="228"/>
          <w:sz w:val="8"/>
          <w:szCs w:val="8"/>
        </w:rPr>
        <w:t>•</w:t>
      </w:r>
      <w:r>
        <w:rPr>
          <w:rFonts w:cs="Arial" w:hAnsi="Arial" w:eastAsia="Arial" w:ascii="Arial"/>
          <w:color w:val="727274"/>
          <w:spacing w:val="-7"/>
          <w:w w:val="247"/>
          <w:sz w:val="8"/>
          <w:szCs w:val="8"/>
        </w:rPr>
        <w:t>•</w:t>
      </w:r>
      <w:r>
        <w:rPr>
          <w:rFonts w:cs="Arial" w:hAnsi="Arial" w:eastAsia="Arial" w:ascii="Arial"/>
          <w:color w:val="AEAFB1"/>
          <w:spacing w:val="-5"/>
          <w:w w:val="125"/>
          <w:sz w:val="8"/>
          <w:szCs w:val="8"/>
        </w:rPr>
        <w:t>~</w:t>
      </w:r>
      <w:r>
        <w:rPr>
          <w:rFonts w:cs="Arial" w:hAnsi="Arial" w:eastAsia="Arial" w:ascii="Arial"/>
          <w:color w:val="4F4F4F"/>
          <w:spacing w:val="-7"/>
          <w:w w:val="247"/>
          <w:sz w:val="8"/>
          <w:szCs w:val="8"/>
        </w:rPr>
        <w:t>•</w:t>
      </w:r>
      <w:r>
        <w:rPr>
          <w:rFonts w:cs="Arial" w:hAnsi="Arial" w:eastAsia="Arial" w:ascii="Arial"/>
          <w:color w:val="727274"/>
          <w:spacing w:val="-8"/>
          <w:w w:val="320"/>
          <w:sz w:val="8"/>
          <w:szCs w:val="8"/>
        </w:rPr>
        <w:t>-</w:t>
      </w:r>
      <w:r>
        <w:rPr>
          <w:rFonts w:cs="Arial" w:hAnsi="Arial" w:eastAsia="Arial" w:ascii="Arial"/>
          <w:color w:val="3F3F3F"/>
          <w:spacing w:val="-7"/>
          <w:w w:val="260"/>
          <w:sz w:val="8"/>
          <w:szCs w:val="8"/>
        </w:rPr>
        <w:t>-</w:t>
      </w:r>
      <w:r>
        <w:rPr>
          <w:rFonts w:cs="Arial" w:hAnsi="Arial" w:eastAsia="Arial" w:ascii="Arial"/>
          <w:color w:val="727274"/>
          <w:spacing w:val="-4"/>
          <w:w w:val="133"/>
          <w:sz w:val="8"/>
          <w:szCs w:val="8"/>
        </w:rPr>
        <w:t>•</w:t>
      </w:r>
      <w:r>
        <w:rPr>
          <w:rFonts w:cs="Arial" w:hAnsi="Arial" w:eastAsia="Arial" w:ascii="Arial"/>
          <w:color w:val="858789"/>
          <w:spacing w:val="-7"/>
          <w:w w:val="280"/>
          <w:sz w:val="8"/>
          <w:szCs w:val="8"/>
        </w:rPr>
        <w:t>-</w:t>
      </w:r>
      <w:r>
        <w:rPr>
          <w:rFonts w:cs="Arial" w:hAnsi="Arial" w:eastAsia="Arial" w:ascii="Arial"/>
          <w:color w:val="727274"/>
          <w:spacing w:val="0"/>
          <w:w w:val="240"/>
          <w:sz w:val="8"/>
          <w:szCs w:val="8"/>
        </w:rPr>
        <w:t>-</w:t>
      </w:r>
      <w:r>
        <w:rPr>
          <w:rFonts w:cs="Arial" w:hAnsi="Arial" w:eastAsia="Arial" w:ascii="Arial"/>
          <w:color w:val="727274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9999A"/>
          <w:spacing w:val="0"/>
          <w:w w:val="100"/>
          <w:sz w:val="8"/>
          <w:szCs w:val="8"/>
        </w:rPr>
        <w:t>..</w:t>
      </w:r>
      <w:r>
        <w:rPr>
          <w:rFonts w:cs="Arial" w:hAnsi="Arial" w:eastAsia="Arial" w:ascii="Arial"/>
          <w:color w:val="99999A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58789"/>
          <w:spacing w:val="-5"/>
          <w:w w:val="171"/>
          <w:sz w:val="8"/>
          <w:szCs w:val="8"/>
        </w:rPr>
        <w:t>•</w:t>
      </w:r>
      <w:r>
        <w:rPr>
          <w:rFonts w:cs="Arial" w:hAnsi="Arial" w:eastAsia="Arial" w:ascii="Arial"/>
          <w:color w:val="262626"/>
          <w:spacing w:val="0"/>
          <w:w w:val="190"/>
          <w:sz w:val="8"/>
          <w:szCs w:val="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4" w:lineRule="exact" w:line="220"/>
        <w:ind w:left="765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F3F"/>
          <w:spacing w:val="0"/>
          <w:w w:val="73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F3F3F"/>
          <w:spacing w:val="4"/>
          <w:w w:val="7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0"/>
          <w:w w:val="7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7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7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7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87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3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1"/>
          <w:position w:val="-1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7"/>
          <w:w w:val="10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5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2" w:lineRule="exact" w:line="240"/>
        <w:sectPr>
          <w:type w:val="continuous"/>
          <w:pgSz w:w="15840" w:h="12240" w:orient="landscape"/>
          <w:pgMar w:top="0" w:bottom="0" w:left="1400" w:right="0"/>
        </w:sectPr>
      </w:pPr>
      <w:r>
        <w:rPr>
          <w:sz w:val="24"/>
          <w:szCs w:val="24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65" w:right="-39"/>
      </w:pP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11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7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65" w:right="-44"/>
      </w:pP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11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7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840" w:right="-44"/>
      </w:pPr>
      <w:r>
        <w:br w:type="column"/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2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3F3F3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/>
        <w:ind w:left="470"/>
      </w:pPr>
      <w:r>
        <w:rPr>
          <w:rFonts w:cs="Arial" w:hAnsi="Arial" w:eastAsia="Arial" w:ascii="Arial"/>
          <w:color w:val="AEAFB1"/>
          <w:spacing w:val="0"/>
          <w:w w:val="20"/>
          <w:sz w:val="14"/>
          <w:szCs w:val="14"/>
        </w:rPr>
        <w:t>·</w:t>
      </w:r>
      <w:r>
        <w:rPr>
          <w:rFonts w:cs="Arial" w:hAnsi="Arial" w:eastAsia="Arial" w:ascii="Arial"/>
          <w:color w:val="AEAFB1"/>
          <w:spacing w:val="0"/>
          <w:w w:val="20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AEAFB1"/>
          <w:spacing w:val="3"/>
          <w:w w:val="2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1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262626"/>
          <w:spacing w:val="1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262626"/>
          <w:spacing w:val="0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2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0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262626"/>
          <w:spacing w:val="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4F4F4F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1"/>
          <w:w w:val="146"/>
          <w:sz w:val="14"/>
          <w:szCs w:val="14"/>
        </w:rPr>
        <w:t>t</w:t>
      </w: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6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840" w:right="-44"/>
      </w:pP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est</w:t>
      </w:r>
      <w:r>
        <w:rPr>
          <w:rFonts w:cs="Arial" w:hAnsi="Arial" w:eastAsia="Arial" w:ascii="Arial"/>
          <w:color w:val="262626"/>
          <w:spacing w:val="-8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-6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5"/>
      </w:pP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F3F3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4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4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3F3F3F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5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10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4"/>
      </w:pP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4F4F4F"/>
          <w:spacing w:val="-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auto" w:line="256"/>
        <w:ind w:right="1641" w:firstLine="10"/>
      </w:pPr>
      <w:r>
        <w:br w:type="column"/>
      </w: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CTR</w:t>
      </w:r>
      <w:r>
        <w:rPr>
          <w:rFonts w:cs="Arial" w:hAnsi="Arial" w:eastAsia="Arial" w:ascii="Arial"/>
          <w:color w:val="262626"/>
          <w:spacing w:val="-10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90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7" w:lineRule="auto" w:line="256"/>
        <w:ind w:left="10" w:right="1642"/>
        <w:sectPr>
          <w:type w:val="continuous"/>
          <w:pgSz w:w="15840" w:h="12240" w:orient="landscape"/>
          <w:pgMar w:top="0" w:bottom="0" w:left="1400" w:right="0"/>
          <w:cols w:num="4" w:equalWidth="off">
            <w:col w:w="2157" w:space="1704"/>
            <w:col w:w="5677" w:space="606"/>
            <w:col w:w="372" w:space="319"/>
            <w:col w:w="3605"/>
          </w:cols>
        </w:sectPr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6"/>
          <w:w w:val="8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4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4701" w:right="-44"/>
      </w:pP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6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sectPr>
          <w:type w:val="continuous"/>
          <w:pgSz w:w="15840" w:h="12240" w:orient="landscape"/>
          <w:pgMar w:top="0" w:bottom="0" w:left="1400" w:right="0"/>
          <w:cols w:num="2" w:equalWidth="off">
            <w:col w:w="8500" w:space="1615"/>
            <w:col w:w="4325"/>
          </w:cols>
        </w:sectPr>
      </w:pPr>
      <w:r>
        <w:br w:type="column"/>
      </w:r>
      <w:r>
        <w:rPr>
          <w:rFonts w:cs="Arial" w:hAnsi="Arial" w:eastAsia="Arial" w:ascii="Arial"/>
          <w:color w:val="262626"/>
          <w:spacing w:val="-2"/>
          <w:w w:val="9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3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-3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93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9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93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0"/>
          <w:w w:val="93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262626"/>
          <w:spacing w:val="29"/>
          <w:w w:val="9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-1"/>
          <w:w w:val="90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4"/>
          <w:w w:val="9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56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65" w:right="-44"/>
      </w:pP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4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3F3F3F"/>
          <w:spacing w:val="-1"/>
          <w:w w:val="86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8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5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65" w:right="-44"/>
      </w:pP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3F3F3F"/>
          <w:spacing w:val="-1"/>
          <w:w w:val="8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7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65" w:right="-37"/>
      </w:pP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11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7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65" w:right="-44"/>
      </w:pP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11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5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65" w:right="-39"/>
      </w:pP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11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65" w:right="-42"/>
      </w:pP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11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78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7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65" w:right="-44"/>
      </w:pP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4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86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8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5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70" w:right="-44"/>
      </w:pP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11</w:t>
      </w:r>
      <w:r>
        <w:rPr>
          <w:rFonts w:cs="Arial" w:hAnsi="Arial" w:eastAsia="Arial" w:ascii="Arial"/>
          <w:color w:val="262626"/>
          <w:spacing w:val="36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86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8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5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770" w:right="-44"/>
      </w:pP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4"/>
          <w:w w:val="100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2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0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67"/>
          <w:position w:val="-3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7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5"/>
          <w:w w:val="103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1"/>
          <w:w w:val="84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5"/>
          <w:position w:val="-3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40"/>
      </w:pP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2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3F3F3F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19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-6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5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ta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845"/>
      </w:pP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-5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32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4F4F4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9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5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3F3F3F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3F3F3F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840"/>
      </w:pP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q</w:t>
      </w:r>
      <w:r>
        <w:rPr>
          <w:rFonts w:cs="Arial" w:hAnsi="Arial" w:eastAsia="Arial" w:ascii="Arial"/>
          <w:color w:val="4F4F4F"/>
          <w:spacing w:val="-1"/>
          <w:w w:val="9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3F3F3F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2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est</w:t>
      </w:r>
      <w:r>
        <w:rPr>
          <w:rFonts w:cs="Arial" w:hAnsi="Arial" w:eastAsia="Arial" w:ascii="Arial"/>
          <w:color w:val="262626"/>
          <w:spacing w:val="-8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-6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0"/>
        <w:ind w:left="840" w:right="-28" w:hanging="835"/>
      </w:pP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4F4F4F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4"/>
          <w:w w:val="96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1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7"/>
        <w:ind w:left="840"/>
      </w:pP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3F3F3F"/>
          <w:spacing w:val="-1"/>
          <w:w w:val="9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3F3F3F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6"/>
        <w:ind w:left="840" w:right="419" w:hanging="835"/>
      </w:pP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4F4F4F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3F3F3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4F4F4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6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40"/>
      </w:pP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3F3F3F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3F3F3F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3F3F3F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2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3F3F3F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2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840" w:right="323" w:hanging="835"/>
      </w:pP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3F3F3F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44"/>
          <w:sz w:val="16"/>
          <w:szCs w:val="16"/>
        </w:rPr>
        <w:t>::</w:t>
      </w:r>
      <w:r>
        <w:rPr>
          <w:rFonts w:cs="Arial" w:hAnsi="Arial" w:eastAsia="Arial" w:ascii="Arial"/>
          <w:color w:val="262626"/>
          <w:spacing w:val="-1"/>
          <w:w w:val="44"/>
          <w:sz w:val="16"/>
          <w:szCs w:val="16"/>
        </w:rPr>
        <w:t>?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4F4F4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6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3F3F3F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3F3F3F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7"/>
        <w:ind w:left="840"/>
      </w:pP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2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-5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840" w:right="553" w:hanging="840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3F3F3F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93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3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3F3F3F"/>
          <w:spacing w:val="-3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4F4F4F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7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26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11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4F4F4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6</w:t>
      </w:r>
      <w:r>
        <w:rPr>
          <w:rFonts w:cs="Arial" w:hAnsi="Arial" w:eastAsia="Arial" w:ascii="Arial"/>
          <w:color w:val="3F3F3F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6</w:t>
      </w:r>
      <w:r>
        <w:rPr>
          <w:rFonts w:cs="Arial" w:hAnsi="Arial" w:eastAsia="Arial" w:ascii="Arial"/>
          <w:color w:val="3F3F3F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0"/>
      </w:pP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2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est</w:t>
      </w:r>
      <w:r>
        <w:rPr>
          <w:rFonts w:cs="Arial" w:hAnsi="Arial" w:eastAsia="Arial" w:ascii="Arial"/>
          <w:color w:val="262626"/>
          <w:spacing w:val="-7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3F3F3F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6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840" w:right="683" w:hanging="840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7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0"/>
          <w:w w:val="89"/>
          <w:sz w:val="16"/>
          <w:szCs w:val="16"/>
        </w:rPr>
        <w:t>í</w:t>
      </w:r>
      <w:r>
        <w:rPr>
          <w:rFonts w:cs="Arial" w:hAnsi="Arial" w:eastAsia="Arial" w:ascii="Arial"/>
          <w:color w:val="3F3F3F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7"/>
          <w:w w:val="146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6</w:t>
      </w:r>
      <w:r>
        <w:rPr>
          <w:rFonts w:cs="Arial" w:hAnsi="Arial" w:eastAsia="Arial" w:ascii="Arial"/>
          <w:color w:val="3F3F3F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6</w:t>
      </w:r>
      <w:r>
        <w:rPr>
          <w:rFonts w:cs="Arial" w:hAnsi="Arial" w:eastAsia="Arial" w:ascii="Arial"/>
          <w:color w:val="3F3F3F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8"/>
        <w:ind w:left="840"/>
      </w:pP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3F3F3F"/>
          <w:spacing w:val="-1"/>
          <w:w w:val="9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2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est</w:t>
      </w:r>
      <w:r>
        <w:rPr>
          <w:rFonts w:cs="Arial" w:hAnsi="Arial" w:eastAsia="Arial" w:ascii="Arial"/>
          <w:color w:val="262626"/>
          <w:spacing w:val="-8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ost</w:t>
      </w:r>
      <w:r>
        <w:rPr>
          <w:rFonts w:cs="Arial" w:hAnsi="Arial" w:eastAsia="Arial" w:ascii="Arial"/>
          <w:color w:val="262626"/>
          <w:spacing w:val="-11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5"/>
      </w:pP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7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5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840"/>
      </w:pP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89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3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8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4F4F4F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4F4F4F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40"/>
      </w:pP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3F3F3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4F4F4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2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est</w:t>
      </w:r>
      <w:r>
        <w:rPr>
          <w:rFonts w:cs="Arial" w:hAnsi="Arial" w:eastAsia="Arial" w:ascii="Arial"/>
          <w:color w:val="262626"/>
          <w:spacing w:val="-8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5D5D5E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-6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63"/>
        <w:ind w:left="840" w:right="380" w:hanging="835"/>
      </w:pP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3F3F3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4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8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2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3"/>
        <w:ind w:left="845"/>
      </w:pP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ctr</w:t>
      </w:r>
      <w:r>
        <w:rPr>
          <w:rFonts w:cs="Arial" w:hAnsi="Arial" w:eastAsia="Arial" w:ascii="Arial"/>
          <w:color w:val="262626"/>
          <w:spacing w:val="-6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2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5D5D5E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pos</w:t>
      </w:r>
      <w:r>
        <w:rPr>
          <w:rFonts w:cs="Arial" w:hAnsi="Arial" w:eastAsia="Arial" w:ascii="Arial"/>
          <w:color w:val="262626"/>
          <w:spacing w:val="-11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40"/>
        <w:ind w:left="5"/>
      </w:pPr>
      <w:r>
        <w:rPr>
          <w:rFonts w:cs="Arial" w:hAnsi="Arial" w:eastAsia="Arial" w:ascii="Arial"/>
          <w:color w:val="262626"/>
          <w:spacing w:val="-3"/>
          <w:w w:val="84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-3"/>
          <w:w w:val="95"/>
          <w:position w:val="-3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2"/>
          <w:w w:val="146"/>
          <w:position w:val="-3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35"/>
          <w:position w:val="-3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0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2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4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35"/>
          <w:position w:val="-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85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4F4F4F"/>
          <w:spacing w:val="0"/>
          <w:w w:val="78"/>
          <w:position w:val="-3"/>
          <w:sz w:val="16"/>
          <w:szCs w:val="16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-1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position w:val="-3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4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4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9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4F4F4F"/>
          <w:spacing w:val="-1"/>
          <w:w w:val="93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3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4"/>
          <w:w w:val="97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78"/>
          <w:position w:val="-3"/>
          <w:sz w:val="16"/>
          <w:szCs w:val="16"/>
        </w:rPr>
        <w:t>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0"/>
        <w:ind w:left="734" w:right="1642"/>
      </w:pP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6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5"/>
      </w:pP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2"/>
          <w:w w:val="93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     </w:t>
      </w:r>
      <w:r>
        <w:rPr>
          <w:rFonts w:cs="Arial" w:hAnsi="Arial" w:eastAsia="Arial" w:ascii="Arial"/>
          <w:color w:val="262626"/>
          <w:spacing w:val="29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78"/>
          <w:position w:val="3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4"/>
          <w:w w:val="9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56"/>
          <w:position w:val="3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34"/>
      </w:pPr>
      <w:r>
        <w:rPr>
          <w:rFonts w:cs="Arial" w:hAnsi="Arial" w:eastAsia="Arial" w:ascii="Arial"/>
          <w:color w:val="262626"/>
          <w:spacing w:val="-3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</w:pPr>
      <w:r>
        <w:rPr>
          <w:rFonts w:cs="Arial" w:hAnsi="Arial" w:eastAsia="Arial" w:ascii="Arial"/>
          <w:color w:val="262626"/>
          <w:spacing w:val="-3"/>
          <w:w w:val="100"/>
          <w:position w:val="-3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3"/>
          <w:w w:val="100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position w:val="-3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4"/>
          <w:w w:val="100"/>
          <w:position w:val="-3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   </w:t>
      </w:r>
      <w:r>
        <w:rPr>
          <w:rFonts w:cs="Arial" w:hAnsi="Arial" w:eastAsia="Arial" w:ascii="Arial"/>
          <w:color w:val="262626"/>
          <w:spacing w:val="26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92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4"/>
          <w:w w:val="82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89"/>
          <w:position w:val="0"/>
          <w:sz w:val="16"/>
          <w:szCs w:val="16"/>
        </w:rPr>
        <w:t>ETZ</w:t>
      </w:r>
      <w:r>
        <w:rPr>
          <w:rFonts w:cs="Arial" w:hAnsi="Arial" w:eastAsia="Arial" w:ascii="Arial"/>
          <w:color w:val="262626"/>
          <w:spacing w:val="-13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7"/>
          <w:w w:val="7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4"/>
          <w:w w:val="10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9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4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8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734" w:right="2241"/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CTR</w:t>
      </w:r>
      <w:r>
        <w:rPr>
          <w:rFonts w:cs="Arial" w:hAnsi="Arial" w:eastAsia="Arial" w:ascii="Arial"/>
          <w:color w:val="262626"/>
          <w:spacing w:val="-9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"/>
      </w:pPr>
      <w:r>
        <w:rPr>
          <w:rFonts w:cs="Arial" w:hAnsi="Arial" w:eastAsia="Arial" w:ascii="Arial"/>
          <w:color w:val="262626"/>
          <w:spacing w:val="-2"/>
          <w:w w:val="9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3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3"/>
          <w:w w:val="93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0"/>
          <w:w w:val="93"/>
          <w:position w:val="-1"/>
          <w:sz w:val="16"/>
          <w:szCs w:val="16"/>
        </w:rPr>
        <w:t>,03</w:t>
      </w:r>
      <w:r>
        <w:rPr>
          <w:rFonts w:cs="Arial" w:hAnsi="Arial" w:eastAsia="Arial" w:ascii="Arial"/>
          <w:color w:val="262626"/>
          <w:spacing w:val="0"/>
          <w:w w:val="93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262626"/>
          <w:spacing w:val="24"/>
          <w:w w:val="9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7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12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4"/>
          <w:w w:val="10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7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4F4F4F"/>
          <w:spacing w:val="0"/>
          <w:w w:val="9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4F4F4F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5D5D5E"/>
          <w:spacing w:val="-1"/>
          <w:w w:val="90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9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8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734" w:right="2240"/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7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7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18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rPr>
          <w:rFonts w:cs="Arial" w:hAnsi="Arial" w:eastAsia="Arial" w:ascii="Arial"/>
          <w:color w:val="262626"/>
          <w:spacing w:val="-3"/>
          <w:w w:val="84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6"/>
          <w:position w:val="-3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1"/>
          <w:w w:val="78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0"/>
          <w:w w:val="98"/>
          <w:position w:val="-3"/>
          <w:sz w:val="16"/>
          <w:szCs w:val="16"/>
        </w:rPr>
        <w:t>44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    </w:t>
      </w:r>
      <w:r>
        <w:rPr>
          <w:rFonts w:cs="Arial" w:hAnsi="Arial" w:eastAsia="Arial" w:ascii="Arial"/>
          <w:color w:val="262626"/>
          <w:spacing w:val="6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6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30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-1"/>
          <w:w w:val="9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4"/>
          <w:w w:val="9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5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5" w:lineRule="auto" w:line="250"/>
        <w:ind w:left="734" w:right="2241"/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STR</w:t>
      </w:r>
      <w:r>
        <w:rPr>
          <w:rFonts w:cs="Arial" w:hAnsi="Arial" w:eastAsia="Arial" w:ascii="Arial"/>
          <w:color w:val="262626"/>
          <w:spacing w:val="-10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CTR</w:t>
      </w:r>
      <w:r>
        <w:rPr>
          <w:rFonts w:cs="Arial" w:hAnsi="Arial" w:eastAsia="Arial" w:ascii="Arial"/>
          <w:color w:val="262626"/>
          <w:spacing w:val="-9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"/>
      </w:pPr>
      <w:r>
        <w:rPr>
          <w:rFonts w:cs="Arial" w:hAnsi="Arial" w:eastAsia="Arial" w:ascii="Arial"/>
          <w:color w:val="262626"/>
          <w:spacing w:val="-2"/>
          <w:w w:val="72"/>
          <w:position w:val="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106"/>
          <w:position w:val="6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3"/>
          <w:w w:val="95"/>
          <w:position w:val="6"/>
          <w:sz w:val="16"/>
          <w:szCs w:val="16"/>
        </w:rPr>
        <w:t>9</w:t>
      </w:r>
      <w:r>
        <w:rPr>
          <w:rFonts w:cs="Arial" w:hAnsi="Arial" w:eastAsia="Arial" w:ascii="Arial"/>
          <w:color w:val="4F4F4F"/>
          <w:spacing w:val="-2"/>
          <w:w w:val="101"/>
          <w:position w:val="6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position w:val="6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0"/>
          <w:w w:val="89"/>
          <w:position w:val="6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     </w:t>
      </w:r>
      <w:r>
        <w:rPr>
          <w:rFonts w:cs="Arial" w:hAnsi="Arial" w:eastAsia="Arial" w:ascii="Arial"/>
          <w:color w:val="262626"/>
          <w:spacing w:val="10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12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4"/>
          <w:w w:val="10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78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3F3F3F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78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6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734"/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5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60"/>
        <w:ind w:left="734"/>
      </w:pPr>
      <w:r>
        <w:rPr>
          <w:rFonts w:cs="Arial" w:hAnsi="Arial" w:eastAsia="Arial" w:ascii="Arial"/>
          <w:color w:val="262626"/>
          <w:spacing w:val="-2"/>
          <w:w w:val="7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8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88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6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43"/>
      </w:pPr>
      <w:r>
        <w:rPr>
          <w:rFonts w:cs="Arial" w:hAnsi="Arial" w:eastAsia="Arial" w:ascii="Arial"/>
          <w:color w:val="262626"/>
          <w:spacing w:val="-3"/>
          <w:w w:val="100"/>
          <w:position w:val="6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3"/>
          <w:w w:val="100"/>
          <w:position w:val="6"/>
          <w:sz w:val="16"/>
          <w:szCs w:val="16"/>
        </w:rPr>
        <w:t>3</w:t>
      </w:r>
      <w:r>
        <w:rPr>
          <w:rFonts w:cs="Arial" w:hAnsi="Arial" w:eastAsia="Arial" w:ascii="Arial"/>
          <w:color w:val="727274"/>
          <w:spacing w:val="-1"/>
          <w:w w:val="100"/>
          <w:position w:val="6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position w:val="6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     </w:t>
      </w:r>
      <w:r>
        <w:rPr>
          <w:rFonts w:cs="Arial" w:hAnsi="Arial" w:eastAsia="Arial" w:ascii="Arial"/>
          <w:color w:val="262626"/>
          <w:spacing w:val="25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7"/>
          <w:w w:val="10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7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7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78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3F3F3F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-1"/>
          <w:w w:val="78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56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 w:lineRule="auto" w:line="256"/>
        <w:ind w:left="734" w:right="2241"/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CTR</w:t>
      </w:r>
      <w:r>
        <w:rPr>
          <w:rFonts w:cs="Arial" w:hAnsi="Arial" w:eastAsia="Arial" w:ascii="Arial"/>
          <w:color w:val="262626"/>
          <w:spacing w:val="-9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rPr>
          <w:rFonts w:cs="Arial" w:hAnsi="Arial" w:eastAsia="Arial" w:ascii="Arial"/>
          <w:color w:val="262626"/>
          <w:spacing w:val="-3"/>
          <w:w w:val="100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3"/>
          <w:w w:val="100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3"/>
          <w:w w:val="100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4F4F4F"/>
          <w:spacing w:val="-2"/>
          <w:w w:val="100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position w:val="-2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    </w:t>
      </w:r>
      <w:r>
        <w:rPr>
          <w:rFonts w:cs="Arial" w:hAnsi="Arial" w:eastAsia="Arial" w:ascii="Arial"/>
          <w:color w:val="262626"/>
          <w:spacing w:val="2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7"/>
          <w:w w:val="10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7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-1"/>
          <w:w w:val="9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4"/>
          <w:w w:val="9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6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734" w:right="2241"/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"/>
      </w:pPr>
      <w:r>
        <w:rPr>
          <w:rFonts w:cs="Arial" w:hAnsi="Arial" w:eastAsia="Arial" w:ascii="Arial"/>
          <w:color w:val="262626"/>
          <w:spacing w:val="-2"/>
          <w:w w:val="92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2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2"/>
          <w:position w:val="-2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2"/>
          <w:w w:val="92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92"/>
          <w:position w:val="-2"/>
          <w:sz w:val="16"/>
          <w:szCs w:val="16"/>
        </w:rPr>
        <w:t>7</w:t>
      </w:r>
      <w:r>
        <w:rPr>
          <w:rFonts w:cs="Arial" w:hAnsi="Arial" w:eastAsia="Arial" w:ascii="Arial"/>
          <w:color w:val="3F3F3F"/>
          <w:spacing w:val="0"/>
          <w:w w:val="92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3F3F3F"/>
          <w:spacing w:val="0"/>
          <w:w w:val="92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3F3F3F"/>
          <w:spacing w:val="37"/>
          <w:w w:val="9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position w:val="0"/>
          <w:sz w:val="16"/>
          <w:szCs w:val="16"/>
        </w:rPr>
        <w:t>OC</w:t>
      </w:r>
      <w:r>
        <w:rPr>
          <w:rFonts w:cs="Arial" w:hAnsi="Arial" w:eastAsia="Arial" w:ascii="Arial"/>
          <w:color w:val="262626"/>
          <w:spacing w:val="-12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-1"/>
          <w:w w:val="9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4"/>
          <w:w w:val="9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6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4" w:lineRule="atLeast" w:line="180"/>
        <w:ind w:left="734" w:right="1642"/>
        <w:sectPr>
          <w:type w:val="continuous"/>
          <w:pgSz w:w="15840" w:h="12240" w:orient="landscape"/>
          <w:pgMar w:top="0" w:bottom="0" w:left="1400" w:right="0"/>
          <w:cols w:num="3" w:equalWidth="off">
            <w:col w:w="2157" w:space="1704"/>
            <w:col w:w="5925" w:space="325"/>
            <w:col w:w="4329"/>
          </w:cols>
        </w:sectPr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CTR</w:t>
      </w:r>
      <w:r>
        <w:rPr>
          <w:rFonts w:cs="Arial" w:hAnsi="Arial" w:eastAsia="Arial" w:ascii="Arial"/>
          <w:color w:val="262626"/>
          <w:spacing w:val="-9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5D5D5E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770" w:right="-44"/>
      </w:pPr>
      <w:r>
        <w:rPr>
          <w:rFonts w:cs="Arial" w:hAnsi="Arial" w:eastAsia="Arial" w:ascii="Arial"/>
          <w:color w:val="262626"/>
          <w:spacing w:val="0"/>
          <w:w w:val="85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4"/>
          <w:w w:val="85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5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5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78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9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6"/>
          <w:position w:val="-1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-6"/>
          <w:w w:val="10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7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5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835"/>
      </w:pPr>
      <w:r>
        <w:br w:type="column"/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840" w:right="-44"/>
      </w:pP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ctr</w:t>
      </w:r>
      <w:r>
        <w:rPr>
          <w:rFonts w:cs="Arial" w:hAnsi="Arial" w:eastAsia="Arial" w:ascii="Arial"/>
          <w:color w:val="262626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-6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7"/>
        <w:ind w:left="-32" w:right="229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91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3F3F3F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7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3F3F3F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right="-44"/>
      </w:pPr>
      <w:r>
        <w:br w:type="column"/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</w:pPr>
      <w:r>
        <w:br w:type="column"/>
      </w: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4F4F4F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 w:lineRule="auto" w:line="256"/>
        <w:ind w:left="10" w:right="1642"/>
        <w:sectPr>
          <w:type w:val="continuous"/>
          <w:pgSz w:w="15840" w:h="12240" w:orient="landscape"/>
          <w:pgMar w:top="0" w:bottom="0" w:left="1400" w:right="0"/>
          <w:cols w:num="4" w:equalWidth="off">
            <w:col w:w="2157" w:space="1709"/>
            <w:col w:w="5672" w:space="568"/>
            <w:col w:w="455" w:space="275"/>
            <w:col w:w="3604"/>
          </w:cols>
        </w:sectPr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STR</w:t>
      </w:r>
      <w:r>
        <w:rPr>
          <w:rFonts w:cs="Arial" w:hAnsi="Arial" w:eastAsia="Arial" w:ascii="Arial"/>
          <w:color w:val="262626"/>
          <w:spacing w:val="-10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CTR</w:t>
      </w:r>
      <w:r>
        <w:rPr>
          <w:rFonts w:cs="Arial" w:hAnsi="Arial" w:eastAsia="Arial" w:ascii="Arial"/>
          <w:color w:val="262626"/>
          <w:spacing w:val="-9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/>
        <w:ind w:left="4706" w:right="-44"/>
      </w:pPr>
      <w:r>
        <w:pict>
          <v:shape type="#_x0000_t75" style="position:absolute;margin-left:0pt;margin-top:0pt;width:792pt;height:612pt;mso-position-horizontal-relative:page;mso-position-vertical-relative:page;z-index:-1027">
            <v:imagedata o:title="" r:id="rId8"/>
          </v:shape>
        </w:pic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re</w:t>
      </w:r>
      <w:r>
        <w:rPr>
          <w:rFonts w:cs="Arial" w:hAnsi="Arial" w:eastAsia="Arial" w:ascii="Arial"/>
          <w:color w:val="262626"/>
          <w:spacing w:val="-6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7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8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"/>
        <w:sectPr>
          <w:type w:val="continuous"/>
          <w:pgSz w:w="15840" w:h="12240" w:orient="landscape"/>
          <w:pgMar w:top="0" w:bottom="0" w:left="1400" w:right="0"/>
          <w:cols w:num="2" w:equalWidth="off">
            <w:col w:w="8505" w:space="1644"/>
            <w:col w:w="4291"/>
          </w:cols>
        </w:sectPr>
      </w:pPr>
      <w:r>
        <w:br w:type="column"/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78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56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5840" w:h="12240" w:orient="landscape"/>
          <w:pgMar w:top="1120" w:bottom="280" w:left="2060" w:right="1560"/>
        </w:sectPr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pict>
          <v:shape type="#_x0000_t75" style="position:absolute;margin-left:0pt;margin-top:0pt;width:792pt;height:612pt;mso-position-horizontal-relative:page;mso-position-vertical-relative:page;z-index:-1025">
            <v:imagedata o:title="" r:id="rId9"/>
          </v:shape>
        </w:pict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4" w:right="-38"/>
      </w:pPr>
      <w:r>
        <w:rPr>
          <w:rFonts w:cs="Arial" w:hAnsi="Arial" w:eastAsia="Arial" w:ascii="Arial"/>
          <w:color w:val="282828"/>
          <w:spacing w:val="6"/>
          <w:w w:val="84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F3F3F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18181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0" w:right="-38"/>
      </w:pPr>
      <w:r>
        <w:rPr>
          <w:rFonts w:cs="Arial" w:hAnsi="Arial" w:eastAsia="Arial" w:ascii="Arial"/>
          <w:color w:val="3F3F3F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3F3F3F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4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525252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12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0" w:right="-38"/>
      </w:pPr>
      <w:r>
        <w:rPr>
          <w:rFonts w:cs="Arial" w:hAnsi="Arial" w:eastAsia="Arial" w:ascii="Arial"/>
          <w:color w:val="282828"/>
          <w:spacing w:val="6"/>
          <w:w w:val="86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6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0"/>
          <w:w w:val="86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525252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0" w:right="-38"/>
      </w:pPr>
      <w:r>
        <w:rPr>
          <w:rFonts w:cs="Arial" w:hAnsi="Arial" w:eastAsia="Arial" w:ascii="Arial"/>
          <w:color w:val="282828"/>
          <w:spacing w:val="6"/>
          <w:w w:val="85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7"/>
          <w:w w:val="85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5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F3F3F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0" w:right="-38"/>
      </w:pPr>
      <w:r>
        <w:rPr>
          <w:rFonts w:cs="Arial" w:hAnsi="Arial" w:eastAsia="Arial" w:ascii="Arial"/>
          <w:color w:val="282828"/>
          <w:spacing w:val="6"/>
          <w:w w:val="84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F3F3F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0" w:right="-33"/>
      </w:pPr>
      <w:r>
        <w:rPr>
          <w:rFonts w:cs="Arial" w:hAnsi="Arial" w:eastAsia="Arial" w:ascii="Arial"/>
          <w:color w:val="282828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4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3F3F3F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0" w:right="-33"/>
      </w:pPr>
      <w:r>
        <w:rPr>
          <w:rFonts w:cs="Arial" w:hAnsi="Arial" w:eastAsia="Arial" w:ascii="Arial"/>
          <w:color w:val="282828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4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0" w:right="-33"/>
      </w:pPr>
      <w:r>
        <w:rPr>
          <w:rFonts w:cs="Arial" w:hAnsi="Arial" w:eastAsia="Arial" w:ascii="Arial"/>
          <w:color w:val="282828"/>
          <w:spacing w:val="6"/>
          <w:w w:val="84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3F3F3F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5" w:right="-41"/>
      </w:pPr>
      <w:r>
        <w:rPr>
          <w:rFonts w:cs="Arial" w:hAnsi="Arial" w:eastAsia="Arial" w:ascii="Arial"/>
          <w:color w:val="282828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0" w:right="-33"/>
      </w:pPr>
      <w:r>
        <w:rPr>
          <w:rFonts w:cs="Arial" w:hAnsi="Arial" w:eastAsia="Arial" w:ascii="Arial"/>
          <w:color w:val="282828"/>
          <w:w w:val="85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5" w:right="-33"/>
      </w:pPr>
      <w:r>
        <w:rPr>
          <w:rFonts w:cs="Arial" w:hAnsi="Arial" w:eastAsia="Arial" w:ascii="Arial"/>
          <w:color w:val="282828"/>
          <w:spacing w:val="6"/>
          <w:w w:val="86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6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0"/>
          <w:w w:val="86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3F3F3F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F3F3F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5" w:right="-33"/>
      </w:pPr>
      <w:r>
        <w:rPr>
          <w:rFonts w:cs="Arial" w:hAnsi="Arial" w:eastAsia="Arial" w:ascii="Arial"/>
          <w:color w:val="181818"/>
          <w:spacing w:val="6"/>
          <w:w w:val="86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6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0"/>
          <w:w w:val="86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7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0" w:right="-33"/>
      </w:pPr>
      <w:r>
        <w:rPr>
          <w:rFonts w:cs="Arial" w:hAnsi="Arial" w:eastAsia="Arial" w:ascii="Arial"/>
          <w:color w:val="181818"/>
          <w:spacing w:val="6"/>
          <w:w w:val="84"/>
          <w:sz w:val="14"/>
          <w:szCs w:val="14"/>
        </w:rPr>
        <w:t>1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11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3"/>
          <w:w w:val="66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ctr</w:t>
      </w:r>
      <w:r>
        <w:rPr>
          <w:rFonts w:cs="Arial" w:hAnsi="Arial" w:eastAsia="Arial" w:ascii="Arial"/>
          <w:color w:val="282828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181818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8"/>
        <w:ind w:left="840"/>
      </w:pPr>
      <w:r>
        <w:br w:type="column"/>
      </w: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4"/>
          <w:szCs w:val="14"/>
        </w:rPr>
        <w:t>rv</w:t>
      </w:r>
      <w:r>
        <w:rPr>
          <w:rFonts w:cs="Arial" w:hAnsi="Arial" w:eastAsia="Arial" w:ascii="Arial"/>
          <w:color w:val="282828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F3F3F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3F3F3F"/>
          <w:spacing w:val="4"/>
          <w:w w:val="90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31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82828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8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7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282828"/>
          <w:spacing w:val="6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4"/>
          <w:szCs w:val="14"/>
        </w:rPr>
        <w:t>sta</w:t>
      </w:r>
      <w:r>
        <w:rPr>
          <w:rFonts w:cs="Arial" w:hAnsi="Arial" w:eastAsia="Arial" w:ascii="Arial"/>
          <w:color w:val="282828"/>
          <w:spacing w:val="-1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55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F3F3F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12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181818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300"/>
        <w:ind w:left="840" w:right="13" w:hanging="840"/>
      </w:pP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3</w:t>
      </w:r>
      <w:r>
        <w:rPr>
          <w:rFonts w:cs="Arial" w:hAnsi="Arial" w:eastAsia="Arial" w:ascii="Arial"/>
          <w:color w:val="3F3F3F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1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F3F3F"/>
          <w:spacing w:val="6"/>
          <w:w w:val="133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9"/>
          <w:w w:val="89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7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7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7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3F3F3F"/>
          <w:spacing w:val="5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181818"/>
          <w:spacing w:val="0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181818"/>
          <w:spacing w:val="3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282828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1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4"/>
          <w:szCs w:val="14"/>
        </w:rPr>
        <w:t>ég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4"/>
          <w:szCs w:val="14"/>
        </w:rPr>
        <w:t>ra</w:t>
      </w:r>
      <w:r>
        <w:rPr>
          <w:rFonts w:cs="Arial" w:hAnsi="Arial" w:eastAsia="Arial" w:ascii="Arial"/>
          <w:color w:val="282828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6"/>
          <w:w w:val="133"/>
          <w:sz w:val="14"/>
          <w:szCs w:val="14"/>
        </w:rPr>
        <w:t>f</w:t>
      </w:r>
      <w:r>
        <w:rPr>
          <w:rFonts w:cs="Arial" w:hAnsi="Arial" w:eastAsia="Arial" w:ascii="Arial"/>
          <w:color w:val="282828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282828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0"/>
          <w:w w:val="66"/>
          <w:sz w:val="14"/>
          <w:szCs w:val="14"/>
        </w:rPr>
        <w:t>,</w:t>
      </w:r>
      <w:r>
        <w:rPr>
          <w:rFonts w:cs="Arial" w:hAnsi="Arial" w:eastAsia="Arial" w:ascii="Arial"/>
          <w:color w:val="3F3F3F"/>
          <w:spacing w:val="0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24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181818"/>
          <w:spacing w:val="7"/>
          <w:w w:val="88"/>
          <w:sz w:val="14"/>
          <w:szCs w:val="14"/>
        </w:rPr>
        <w:t>b</w:t>
      </w:r>
      <w:r>
        <w:rPr>
          <w:rFonts w:cs="Arial" w:hAnsi="Arial" w:eastAsia="Arial" w:ascii="Arial"/>
          <w:color w:val="3F3F3F"/>
          <w:spacing w:val="3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181818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7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2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82828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3F3F3F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3F3F3F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82828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181818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181818"/>
          <w:spacing w:val="29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0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h</w:t>
      </w:r>
      <w:r>
        <w:rPr>
          <w:rFonts w:cs="Arial" w:hAnsi="Arial" w:eastAsia="Arial" w:ascii="Arial"/>
          <w:color w:val="282828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96"/>
          <w:sz w:val="14"/>
          <w:szCs w:val="14"/>
        </w:rPr>
        <w:t>m</w:t>
      </w:r>
      <w:r>
        <w:rPr>
          <w:rFonts w:cs="Arial" w:hAnsi="Arial" w:eastAsia="Arial" w:ascii="Arial"/>
          <w:color w:val="282828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18181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181818"/>
          <w:spacing w:val="0"/>
          <w:w w:val="66"/>
          <w:sz w:val="14"/>
          <w:szCs w:val="14"/>
        </w:rPr>
        <w:t>,</w:t>
      </w:r>
      <w:r>
        <w:rPr>
          <w:rFonts w:cs="Arial" w:hAnsi="Arial" w:eastAsia="Arial" w:ascii="Arial"/>
          <w:color w:val="181818"/>
          <w:spacing w:val="0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5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0"/>
          <w:w w:val="87"/>
          <w:sz w:val="14"/>
          <w:szCs w:val="14"/>
        </w:rPr>
        <w:t>es</w:t>
      </w:r>
      <w:r>
        <w:rPr>
          <w:rFonts w:cs="Arial" w:hAnsi="Arial" w:eastAsia="Arial" w:ascii="Arial"/>
          <w:color w:val="282828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3F3F3F"/>
          <w:spacing w:val="6"/>
          <w:w w:val="133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8C8C8C"/>
          <w:spacing w:val="0"/>
          <w:w w:val="36"/>
          <w:sz w:val="14"/>
          <w:szCs w:val="14"/>
        </w:rPr>
        <w:t>·</w:t>
      </w:r>
      <w:r>
        <w:rPr>
          <w:rFonts w:cs="Arial" w:hAnsi="Arial" w:eastAsia="Arial" w:ascii="Arial"/>
          <w:color w:val="8C8C8C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pe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9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9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0"/>
          <w:w w:val="55"/>
          <w:sz w:val="14"/>
          <w:szCs w:val="14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7"/>
          <w:w w:val="83"/>
          <w:sz w:val="14"/>
          <w:szCs w:val="14"/>
        </w:rPr>
        <w:t>3</w:t>
      </w:r>
      <w:r>
        <w:rPr>
          <w:rFonts w:cs="Arial" w:hAnsi="Arial" w:eastAsia="Arial" w:ascii="Arial"/>
          <w:color w:val="282828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8</w:t>
      </w:r>
      <w:r>
        <w:rPr>
          <w:rFonts w:cs="Arial" w:hAnsi="Arial" w:eastAsia="Arial" w:ascii="Arial"/>
          <w:color w:val="3F3F3F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6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2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3F3F3F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9</w:t>
      </w:r>
      <w:r>
        <w:rPr>
          <w:rFonts w:cs="Arial" w:hAnsi="Arial" w:eastAsia="Arial" w:ascii="Arial"/>
          <w:color w:val="282828"/>
          <w:spacing w:val="6"/>
          <w:w w:val="133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840"/>
      </w:pP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4"/>
          <w:szCs w:val="14"/>
        </w:rPr>
        <w:t>rv</w:t>
      </w:r>
      <w:r>
        <w:rPr>
          <w:rFonts w:cs="Arial" w:hAnsi="Arial" w:eastAsia="Arial" w:ascii="Arial"/>
          <w:color w:val="282828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181818"/>
          <w:spacing w:val="7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3F3F3F"/>
          <w:spacing w:val="3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3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7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181818"/>
          <w:spacing w:val="7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5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181818"/>
          <w:spacing w:val="7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3F3F3F"/>
          <w:spacing w:val="4"/>
          <w:w w:val="91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3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82828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181818"/>
          <w:spacing w:val="7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7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282828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11"/>
          <w:w w:val="90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6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8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3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55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4"/>
          <w:szCs w:val="14"/>
        </w:rPr>
        <w:t>ost</w:t>
      </w:r>
      <w:r>
        <w:rPr>
          <w:rFonts w:cs="Arial" w:hAnsi="Arial" w:eastAsia="Arial" w:ascii="Arial"/>
          <w:color w:val="282828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181818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F3F3F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93"/>
        <w:ind w:left="840" w:right="86" w:hanging="840"/>
      </w:pP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282828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0"/>
          <w:w w:val="94"/>
          <w:sz w:val="14"/>
          <w:szCs w:val="14"/>
        </w:rPr>
        <w:t>10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6"/>
          <w:w w:val="133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3F3F3F"/>
          <w:spacing w:val="2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7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9"/>
          <w:w w:val="72"/>
          <w:sz w:val="14"/>
          <w:szCs w:val="14"/>
        </w:rPr>
        <w:t>C</w:t>
      </w:r>
      <w:r>
        <w:rPr>
          <w:rFonts w:cs="Arial" w:hAnsi="Arial" w:eastAsia="Arial" w:ascii="Arial"/>
          <w:color w:val="181818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0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11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0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4"/>
          <w:szCs w:val="14"/>
        </w:rPr>
        <w:t>ég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4"/>
          <w:szCs w:val="14"/>
        </w:rPr>
        <w:t>ra</w:t>
      </w:r>
      <w:r>
        <w:rPr>
          <w:rFonts w:cs="Arial" w:hAnsi="Arial" w:eastAsia="Arial" w:ascii="Arial"/>
          <w:color w:val="282828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3"/>
          <w:sz w:val="14"/>
          <w:szCs w:val="14"/>
        </w:rPr>
        <w:t>fo</w:t>
      </w:r>
      <w:r>
        <w:rPr>
          <w:rFonts w:cs="Arial" w:hAnsi="Arial" w:eastAsia="Arial" w:ascii="Arial"/>
          <w:color w:val="282828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3F3F3F"/>
          <w:spacing w:val="0"/>
          <w:w w:val="66"/>
          <w:sz w:val="14"/>
          <w:szCs w:val="14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181818"/>
          <w:spacing w:val="8"/>
          <w:w w:val="88"/>
          <w:sz w:val="14"/>
          <w:szCs w:val="14"/>
        </w:rPr>
        <w:t>b</w:t>
      </w:r>
      <w:r>
        <w:rPr>
          <w:rFonts w:cs="Arial" w:hAnsi="Arial" w:eastAsia="Arial" w:ascii="Arial"/>
          <w:color w:val="282828"/>
          <w:spacing w:val="3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7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181818"/>
          <w:spacing w:val="2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181818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3F3F3F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11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82828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28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4"/>
          <w:szCs w:val="14"/>
        </w:rPr>
        <w:t>sa</w:t>
      </w:r>
      <w:r>
        <w:rPr>
          <w:rFonts w:cs="Arial" w:hAnsi="Arial" w:eastAsia="Arial" w:ascii="Arial"/>
          <w:color w:val="282828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70"/>
          <w:sz w:val="14"/>
          <w:szCs w:val="14"/>
        </w:rPr>
        <w:t>F</w:t>
      </w:r>
      <w:r>
        <w:rPr>
          <w:rFonts w:cs="Arial" w:hAnsi="Arial" w:eastAsia="Arial" w:ascii="Arial"/>
          <w:color w:val="282828"/>
          <w:spacing w:val="0"/>
          <w:w w:val="93"/>
          <w:sz w:val="14"/>
          <w:szCs w:val="14"/>
        </w:rPr>
        <w:t>ra</w:t>
      </w:r>
      <w:r>
        <w:rPr>
          <w:rFonts w:cs="Arial" w:hAnsi="Arial" w:eastAsia="Arial" w:ascii="Arial"/>
          <w:color w:val="282828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282828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6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5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6"/>
          <w:w w:val="133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pe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9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4"/>
          <w:szCs w:val="14"/>
        </w:rPr>
        <w:t>od</w:t>
      </w:r>
      <w:r>
        <w:rPr>
          <w:rFonts w:cs="Arial" w:hAnsi="Arial" w:eastAsia="Arial" w:ascii="Arial"/>
          <w:color w:val="282828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0"/>
          <w:w w:val="55"/>
          <w:sz w:val="14"/>
          <w:szCs w:val="14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9</w:t>
      </w:r>
      <w:r>
        <w:rPr>
          <w:rFonts w:cs="Arial" w:hAnsi="Arial" w:eastAsia="Arial" w:ascii="Arial"/>
          <w:color w:val="282828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181818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8</w:t>
      </w:r>
      <w:r>
        <w:rPr>
          <w:rFonts w:cs="Arial" w:hAnsi="Arial" w:eastAsia="Arial" w:ascii="Arial"/>
          <w:color w:val="3F3F3F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3F3F3F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6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83"/>
          <w:sz w:val="14"/>
          <w:szCs w:val="14"/>
        </w:rPr>
        <w:t>0</w:t>
      </w:r>
      <w:r>
        <w:rPr>
          <w:rFonts w:cs="Arial" w:hAnsi="Arial" w:eastAsia="Arial" w:ascii="Arial"/>
          <w:color w:val="3F3F3F"/>
          <w:spacing w:val="8"/>
          <w:w w:val="94"/>
          <w:sz w:val="14"/>
          <w:szCs w:val="14"/>
        </w:rPr>
        <w:t>8</w:t>
      </w:r>
      <w:r>
        <w:rPr>
          <w:rFonts w:cs="Arial" w:hAnsi="Arial" w:eastAsia="Arial" w:ascii="Arial"/>
          <w:color w:val="282828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0"/>
          <w:w w:val="107"/>
          <w:sz w:val="14"/>
          <w:szCs w:val="14"/>
        </w:rPr>
        <w:t>9/</w:t>
      </w:r>
      <w:r>
        <w:rPr>
          <w:rFonts w:cs="Arial" w:hAnsi="Arial" w:eastAsia="Arial" w:ascii="Arial"/>
          <w:color w:val="282828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3F3F3F"/>
          <w:spacing w:val="9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840"/>
      </w:pPr>
      <w:r>
        <w:rPr>
          <w:rFonts w:cs="Arial" w:hAnsi="Arial" w:eastAsia="Arial" w:ascii="Arial"/>
          <w:color w:val="282828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4"/>
          <w:szCs w:val="14"/>
        </w:rPr>
        <w:t>rv</w:t>
      </w:r>
      <w:r>
        <w:rPr>
          <w:rFonts w:cs="Arial" w:hAnsi="Arial" w:eastAsia="Arial" w:ascii="Arial"/>
          <w:color w:val="282828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F3F3F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7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181818"/>
          <w:spacing w:val="8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5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525252"/>
          <w:spacing w:val="4"/>
          <w:w w:val="91"/>
          <w:sz w:val="14"/>
          <w:szCs w:val="14"/>
        </w:rPr>
        <w:t>í</w:t>
      </w:r>
      <w:r>
        <w:rPr>
          <w:rFonts w:cs="Arial" w:hAnsi="Arial" w:eastAsia="Arial" w:ascii="Arial"/>
          <w:color w:val="282828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3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3F3F3F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82828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82828"/>
          <w:spacing w:val="5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11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6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6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7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3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55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6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3F3F3F"/>
          <w:spacing w:val="3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4"/>
          <w:szCs w:val="14"/>
        </w:rPr>
        <w:t>st</w:t>
      </w:r>
      <w:r>
        <w:rPr>
          <w:rFonts w:cs="Arial" w:hAnsi="Arial" w:eastAsia="Arial" w:ascii="Arial"/>
          <w:color w:val="282828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6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2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3F3F3F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9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181818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6"/>
        <w:ind w:left="840" w:right="179" w:hanging="840"/>
      </w:pP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3F3F3F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1</w:t>
      </w:r>
      <w:r>
        <w:rPr>
          <w:rFonts w:cs="Arial" w:hAnsi="Arial" w:eastAsia="Arial" w:ascii="Arial"/>
          <w:color w:val="18181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82828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0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7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181818"/>
          <w:spacing w:val="29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282828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81818"/>
          <w:spacing w:val="1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81818"/>
          <w:spacing w:val="8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4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6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2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-1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9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F3F3F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40"/>
      </w:pP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6"/>
          <w:sz w:val="16"/>
          <w:szCs w:val="16"/>
        </w:rPr>
        <w:t>v</w:t>
      </w:r>
      <w:r>
        <w:rPr>
          <w:rFonts w:cs="Arial" w:hAnsi="Arial" w:eastAsia="Arial" w:ascii="Arial"/>
          <w:color w:val="3F3F3F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3F3F3F"/>
          <w:spacing w:val="-1"/>
          <w:w w:val="89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8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18181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2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18181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840" w:right="429" w:hanging="835"/>
      </w:pP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9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4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18181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3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181818"/>
          <w:spacing w:val="-2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525252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5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7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1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6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F3F3F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40"/>
      </w:pP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6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525252"/>
          <w:spacing w:val="-1"/>
          <w:w w:val="90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-2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-4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4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6"/>
        <w:ind w:left="840" w:right="236" w:hanging="840"/>
      </w:pP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2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-1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28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6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4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8C8C8C"/>
          <w:spacing w:val="0"/>
          <w:w w:val="33"/>
          <w:sz w:val="16"/>
          <w:szCs w:val="16"/>
        </w:rPr>
        <w:t>.</w:t>
      </w:r>
      <w:r>
        <w:rPr>
          <w:rFonts w:cs="Arial" w:hAnsi="Arial" w:eastAsia="Arial" w:ascii="Arial"/>
          <w:color w:val="8C8C8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181818"/>
          <w:spacing w:val="-2"/>
          <w:w w:val="82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2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525252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15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3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4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1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6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-2"/>
          <w:w w:val="94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7"/>
        <w:ind w:left="840"/>
      </w:pP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6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3F3F3F"/>
          <w:spacing w:val="-1"/>
          <w:w w:val="89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4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9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3F3F3F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4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840" w:right="20" w:hanging="840"/>
      </w:pP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5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4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2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2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4</w:t>
      </w:r>
      <w:r>
        <w:rPr>
          <w:rFonts w:cs="Arial" w:hAnsi="Arial" w:eastAsia="Arial" w:ascii="Arial"/>
          <w:color w:val="3F3F3F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8</w:t>
      </w:r>
      <w:r>
        <w:rPr>
          <w:rFonts w:cs="Arial" w:hAnsi="Arial" w:eastAsia="Arial" w:ascii="Arial"/>
          <w:color w:val="3F3F3F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9</w:t>
      </w:r>
      <w:r>
        <w:rPr>
          <w:rFonts w:cs="Arial" w:hAnsi="Arial" w:eastAsia="Arial" w:ascii="Arial"/>
          <w:color w:val="525252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0"/>
      </w:pP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1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525252"/>
          <w:spacing w:val="-1"/>
          <w:w w:val="89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3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2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0"/>
        <w:ind w:left="835" w:right="29" w:hanging="835"/>
      </w:pP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6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9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b</w:t>
      </w:r>
      <w:r>
        <w:rPr>
          <w:rFonts w:cs="Arial" w:hAnsi="Arial" w:eastAsia="Arial" w:ascii="Arial"/>
          <w:color w:val="3F3F3F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525252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181818"/>
          <w:spacing w:val="-1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3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2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3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5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F3F3F"/>
          <w:spacing w:val="3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4</w:t>
      </w:r>
      <w:r>
        <w:rPr>
          <w:rFonts w:cs="Arial" w:hAnsi="Arial" w:eastAsia="Arial" w:ascii="Arial"/>
          <w:color w:val="3F3F3F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0"/>
      </w:pP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v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6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9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3"/>
        <w:ind w:left="835" w:right="496" w:hanging="835"/>
      </w:pP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4"/>
          <w:w w:val="91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9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3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1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re</w:t>
      </w:r>
      <w:r>
        <w:rPr>
          <w:rFonts w:cs="Arial" w:hAnsi="Arial" w:eastAsia="Arial" w:ascii="Arial"/>
          <w:color w:val="282828"/>
          <w:spacing w:val="-4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8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2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3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5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8</w:t>
      </w:r>
      <w:r>
        <w:rPr>
          <w:rFonts w:cs="Arial" w:hAnsi="Arial" w:eastAsia="Arial" w:ascii="Arial"/>
          <w:color w:val="3F3F3F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35"/>
      </w:pP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1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9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6"/>
        <w:ind w:left="835" w:right="524" w:hanging="835"/>
      </w:pP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-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3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9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3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525252"/>
          <w:spacing w:val="-1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2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6"/>
          <w:sz w:val="16"/>
          <w:szCs w:val="16"/>
        </w:rPr>
        <w:t>J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3F3F3F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88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40" w:right="-44"/>
      </w:pP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6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9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3F3F3F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auto" w:line="256"/>
        <w:ind w:left="835" w:right="803" w:hanging="835"/>
      </w:pP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6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2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181818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181818"/>
          <w:spacing w:val="-1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3F3F3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6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6</w:t>
      </w:r>
      <w:r>
        <w:rPr>
          <w:rFonts w:cs="Arial" w:hAnsi="Arial" w:eastAsia="Arial" w:ascii="Arial"/>
          <w:color w:val="282828"/>
          <w:spacing w:val="1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1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4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1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8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8</w:t>
      </w:r>
      <w:r>
        <w:rPr>
          <w:rFonts w:cs="Arial" w:hAnsi="Arial" w:eastAsia="Arial" w:ascii="Arial"/>
          <w:color w:val="3F3F3F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181818"/>
          <w:spacing w:val="0"/>
          <w:w w:val="7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35"/>
      </w:pP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7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2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3" w:lineRule="auto" w:line="166"/>
        <w:ind w:left="835" w:right="364" w:hanging="835"/>
      </w:pPr>
      <w:r>
        <w:rPr>
          <w:rFonts w:cs="Arial" w:hAnsi="Arial" w:eastAsia="Arial" w:ascii="Arial"/>
          <w:color w:val="282828"/>
          <w:spacing w:val="-1"/>
          <w:w w:val="88"/>
          <w:position w:val="-10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position w:val="-10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1"/>
          <w:w w:val="77"/>
          <w:position w:val="-10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1"/>
          <w:w w:val="88"/>
          <w:position w:val="-10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position w:val="-10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71"/>
          <w:position w:val="-10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position w:val="-10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position w:val="-10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position w:val="-10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0"/>
          <w:w w:val="83"/>
          <w:position w:val="-10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0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8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2"/>
          <w:w w:val="8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9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5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0"/>
          <w:w w:val="22"/>
          <w:position w:val="0"/>
          <w:sz w:val="16"/>
          <w:szCs w:val="16"/>
        </w:rPr>
        <w:t>_</w:t>
      </w:r>
      <w:r>
        <w:rPr>
          <w:rFonts w:cs="Arial" w:hAnsi="Arial" w:eastAsia="Arial" w:ascii="Arial"/>
          <w:color w:val="282828"/>
          <w:spacing w:val="-1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9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-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4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2"/>
          <w:w w:val="9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3"/>
          <w:w w:val="10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90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3F3F3F"/>
          <w:spacing w:val="-1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2"/>
          <w:w w:val="9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5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33"/>
          <w:w w:val="7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8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8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8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3F3F3F"/>
          <w:spacing w:val="-1"/>
          <w:w w:val="8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5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7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5"/>
          <w:w w:val="9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3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6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13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6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77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7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10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9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12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9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3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0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8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2"/>
          <w:w w:val="9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6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7"/>
        <w:ind w:left="850"/>
      </w:pP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3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18181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5"/>
        <w:ind w:left="835"/>
      </w:pP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5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3F3F3F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7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3"/>
        <w:ind w:left="835" w:right="169" w:hanging="835"/>
      </w:pP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2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3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9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3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1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1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3F3F3F"/>
          <w:spacing w:val="-1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1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V</w:t>
      </w:r>
      <w:r>
        <w:rPr>
          <w:rFonts w:cs="Arial" w:hAnsi="Arial" w:eastAsia="Arial" w:ascii="Arial"/>
          <w:color w:val="3F3F3F"/>
          <w:spacing w:val="-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re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8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3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7</w:t>
      </w:r>
      <w:r>
        <w:rPr>
          <w:rFonts w:cs="Arial" w:hAnsi="Arial" w:eastAsia="Arial" w:ascii="Arial"/>
          <w:color w:val="282828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6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35"/>
      </w:pP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3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/>
        <w:ind w:left="-34" w:right="527"/>
      </w:pP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-1"/>
          <w:w w:val="155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5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5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F3F3F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-3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3F3F3F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6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8181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3F3F3F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181818"/>
          <w:spacing w:val="-2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2"/>
        <w:ind w:left="840"/>
      </w:pPr>
      <w:r>
        <w:rPr>
          <w:rFonts w:cs="Arial" w:hAnsi="Arial" w:eastAsia="Arial" w:ascii="Arial"/>
          <w:color w:val="282828"/>
          <w:spacing w:val="-2"/>
          <w:w w:val="75"/>
          <w:sz w:val="16"/>
          <w:szCs w:val="16"/>
        </w:rPr>
        <w:t>G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1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181818"/>
          <w:spacing w:val="-2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3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181818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2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5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8</w:t>
      </w:r>
      <w:r>
        <w:rPr>
          <w:rFonts w:cs="Arial" w:hAnsi="Arial" w:eastAsia="Arial" w:ascii="Arial"/>
          <w:color w:val="525252"/>
          <w:spacing w:val="-1"/>
          <w:w w:val="133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1"/>
          <w:w w:val="144"/>
          <w:sz w:val="16"/>
          <w:szCs w:val="16"/>
        </w:rPr>
        <w:t>/</w:t>
      </w:r>
      <w:r>
        <w:rPr>
          <w:rFonts w:cs="Arial" w:hAnsi="Arial" w:eastAsia="Arial" w:ascii="Arial"/>
          <w:color w:val="3F3F3F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" w:right="-39"/>
      </w:pP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181818"/>
          <w:spacing w:val="-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" w:right="-39"/>
      </w:pPr>
      <w:r>
        <w:rPr>
          <w:rFonts w:cs="Arial" w:hAnsi="Arial" w:eastAsia="Arial" w:ascii="Arial"/>
          <w:color w:val="282828"/>
          <w:spacing w:val="-1"/>
          <w:w w:val="66"/>
          <w:sz w:val="16"/>
          <w:szCs w:val="16"/>
        </w:rPr>
        <w:t>1</w:t>
      </w:r>
      <w:r>
        <w:rPr>
          <w:rFonts w:cs="Arial" w:hAnsi="Arial" w:eastAsia="Arial" w:ascii="Arial"/>
          <w:color w:val="3F3F3F"/>
          <w:spacing w:val="-2"/>
          <w:w w:val="110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" w:right="-44"/>
      </w:pP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" w:right="-39"/>
      </w:pP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1"/>
          <w:w w:val="99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" w:right="-39"/>
      </w:pP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3F3F3F"/>
          <w:spacing w:val="-2"/>
          <w:w w:val="99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5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" w:right="-39"/>
      </w:pPr>
      <w:r>
        <w:rPr>
          <w:rFonts w:cs="Arial" w:hAnsi="Arial" w:eastAsia="Arial" w:ascii="Arial"/>
          <w:color w:val="282828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6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" w:right="-39"/>
      </w:pP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4" w:right="-34"/>
      </w:pPr>
      <w:r>
        <w:rPr>
          <w:rFonts w:cs="Times New Roman" w:hAnsi="Times New Roman" w:eastAsia="Times New Roman" w:ascii="Times New Roman"/>
          <w:color w:val="282828"/>
          <w:spacing w:val="1"/>
          <w:w w:val="7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82828"/>
          <w:spacing w:val="3"/>
          <w:w w:val="106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81818"/>
          <w:spacing w:val="1"/>
          <w:w w:val="10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6"/>
          <w:szCs w:val="16"/>
        </w:rPr>
        <w:t>77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" w:right="-39"/>
      </w:pP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7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39"/>
      </w:pP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-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0" w:right="-39"/>
      </w:pP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7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0" w:right="-34"/>
      </w:pPr>
      <w:r>
        <w:rPr>
          <w:rFonts w:cs="Arial" w:hAnsi="Arial" w:eastAsia="Arial" w:ascii="Arial"/>
          <w:color w:val="3F3F3F"/>
          <w:spacing w:val="-1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6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5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" w:right="-34"/>
      </w:pP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-2"/>
          <w:w w:val="99"/>
          <w:sz w:val="16"/>
          <w:szCs w:val="16"/>
        </w:rPr>
        <w:t>7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5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auto" w:line="256"/>
        <w:ind w:left="5" w:right="681" w:firstLine="10"/>
      </w:pPr>
      <w:r>
        <w:br w:type="column"/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5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RA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5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5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18181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-1"/>
          <w:w w:val="77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5" w:right="82" w:firstLine="5"/>
      </w:pPr>
      <w:r>
        <w:rPr>
          <w:rFonts w:cs="Arial" w:hAnsi="Arial" w:eastAsia="Arial" w:ascii="Arial"/>
          <w:color w:val="282828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3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5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RA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5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5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10" w:right="681" w:firstLine="5"/>
      </w:pP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181818"/>
          <w:spacing w:val="-1"/>
          <w:w w:val="13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5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-3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5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18181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-1"/>
          <w:w w:val="77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3"/>
        <w:ind w:left="10" w:right="82" w:firstLine="5"/>
      </w:pP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5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RA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3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6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5" w:right="82" w:firstLine="10"/>
      </w:pP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1"/>
          <w:w w:val="14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5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2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NT</w:t>
      </w:r>
      <w:r>
        <w:rPr>
          <w:rFonts w:cs="Arial" w:hAnsi="Arial" w:eastAsia="Arial" w:ascii="Arial"/>
          <w:color w:val="282828"/>
          <w:spacing w:val="-5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-1"/>
          <w:w w:val="77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2" w:lineRule="auto" w:line="256"/>
        <w:ind w:left="5" w:right="82" w:firstLine="5"/>
      </w:pP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5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6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0"/>
      </w:pP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0"/>
        <w:ind w:left="5" w:right="82" w:firstLine="5"/>
      </w:pP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1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5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525252"/>
          <w:spacing w:val="-1"/>
          <w:w w:val="77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0"/>
      </w:pP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RA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5" w:right="82" w:firstLine="5"/>
      </w:pP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181818"/>
          <w:spacing w:val="-5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1"/>
          <w:w w:val="13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1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5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0"/>
      </w:pP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1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4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RA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5" w:right="82" w:firstLine="5"/>
      </w:pPr>
      <w:r>
        <w:rPr>
          <w:rFonts w:cs="Arial" w:hAnsi="Arial" w:eastAsia="Arial" w:ascii="Arial"/>
          <w:color w:val="282828"/>
          <w:spacing w:val="-2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-2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525252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1"/>
          <w:w w:val="77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5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7" w:lineRule="auto" w:line="263"/>
        <w:ind w:right="360" w:firstLine="10"/>
      </w:pP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9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4"/>
          <w:w w:val="8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7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5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525252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0"/>
        <w:ind w:right="360" w:firstLine="10"/>
      </w:pP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181818"/>
          <w:spacing w:val="-2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SA</w:t>
      </w:r>
      <w:r>
        <w:rPr>
          <w:rFonts w:cs="Arial" w:hAnsi="Arial" w:eastAsia="Arial" w:ascii="Arial"/>
          <w:color w:val="282828"/>
          <w:spacing w:val="18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4"/>
          <w:w w:val="8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181818"/>
          <w:spacing w:val="0"/>
          <w:w w:val="81"/>
          <w:sz w:val="16"/>
          <w:szCs w:val="16"/>
        </w:rPr>
        <w:t>CA</w:t>
      </w:r>
      <w:r>
        <w:rPr>
          <w:rFonts w:cs="Arial" w:hAnsi="Arial" w:eastAsia="Arial" w:ascii="Arial"/>
          <w:color w:val="181818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2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525252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63"/>
        <w:ind w:right="364" w:firstLine="10"/>
      </w:pPr>
      <w:r>
        <w:rPr>
          <w:rFonts w:cs="Arial" w:hAnsi="Arial" w:eastAsia="Arial" w:ascii="Arial"/>
          <w:color w:val="18181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8181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4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3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8181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5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0"/>
        <w:ind w:right="364" w:firstLine="10"/>
        <w:sectPr>
          <w:type w:val="continuous"/>
          <w:pgSz w:w="15840" w:h="12240" w:orient="landscape"/>
          <w:pgMar w:top="0" w:bottom="0" w:left="2060" w:right="1560"/>
          <w:cols w:num="4" w:equalWidth="off">
            <w:col w:w="1480" w:space="1725"/>
            <w:col w:w="5905" w:space="340"/>
            <w:col w:w="459" w:space="266"/>
            <w:col w:w="2045"/>
          </w:cols>
        </w:sectPr>
      </w:pP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181818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SA</w:t>
      </w:r>
      <w:r>
        <w:rPr>
          <w:rFonts w:cs="Arial" w:hAnsi="Arial" w:eastAsia="Arial" w:ascii="Arial"/>
          <w:color w:val="282828"/>
          <w:spacing w:val="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1"/>
          <w:w w:val="82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3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1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7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52525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5840" w:h="12240" w:orient="landscape"/>
          <w:pgMar w:top="1120" w:bottom="280" w:left="2020" w:right="1500"/>
        </w:sectPr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0" w:right="-41"/>
      </w:pPr>
      <w:r>
        <w:rPr>
          <w:rFonts w:cs="Arial" w:hAnsi="Arial" w:eastAsia="Arial" w:ascii="Arial"/>
          <w:color w:val="232324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343434"/>
          <w:spacing w:val="4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0" w:right="-41"/>
      </w:pPr>
      <w:r>
        <w:rPr>
          <w:rFonts w:cs="Arial" w:hAnsi="Arial" w:eastAsia="Arial" w:ascii="Arial"/>
          <w:color w:val="232324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343434"/>
          <w:spacing w:val="4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0" w:right="-41"/>
      </w:pPr>
      <w:r>
        <w:rPr>
          <w:rFonts w:cs="Arial" w:hAnsi="Arial" w:eastAsia="Arial" w:ascii="Arial"/>
          <w:color w:val="343434"/>
          <w:spacing w:val="6"/>
          <w:w w:val="85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11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2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4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5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3"/>
          <w:w w:val="85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2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5" w:right="-41"/>
      </w:pPr>
      <w:r>
        <w:rPr>
          <w:rFonts w:cs="Arial" w:hAnsi="Arial" w:eastAsia="Arial" w:ascii="Arial"/>
          <w:color w:val="232324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3"/>
          <w:w w:val="82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232324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éct</w:t>
      </w:r>
      <w:r>
        <w:rPr>
          <w:rFonts w:cs="Arial" w:hAnsi="Arial" w:eastAsia="Arial" w:ascii="Arial"/>
          <w:color w:val="23232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5" w:right="-41"/>
      </w:pPr>
      <w:r>
        <w:rPr>
          <w:rFonts w:cs="Arial" w:hAnsi="Arial" w:eastAsia="Arial" w:ascii="Arial"/>
          <w:color w:val="232324"/>
          <w:spacing w:val="6"/>
          <w:w w:val="86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0"/>
          <w:w w:val="86"/>
          <w:sz w:val="14"/>
          <w:szCs w:val="14"/>
        </w:rPr>
        <w:t>11</w:t>
      </w:r>
      <w:r>
        <w:rPr>
          <w:rFonts w:cs="Arial" w:hAnsi="Arial" w:eastAsia="Arial" w:ascii="Arial"/>
          <w:color w:val="343434"/>
          <w:spacing w:val="0"/>
          <w:w w:val="86"/>
          <w:sz w:val="14"/>
          <w:szCs w:val="14"/>
        </w:rPr>
        <w:t>  </w:t>
      </w:r>
      <w:r>
        <w:rPr>
          <w:rFonts w:cs="Arial" w:hAnsi="Arial" w:eastAsia="Arial" w:ascii="Arial"/>
          <w:color w:val="343434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éct</w:t>
      </w:r>
      <w:r>
        <w:rPr>
          <w:rFonts w:cs="Arial" w:hAnsi="Arial" w:eastAsia="Arial" w:ascii="Arial"/>
          <w:color w:val="23232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5" w:right="-36"/>
      </w:pPr>
      <w:r>
        <w:rPr>
          <w:rFonts w:cs="Arial" w:hAnsi="Arial" w:eastAsia="Arial" w:ascii="Arial"/>
          <w:color w:val="232324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232324"/>
          <w:spacing w:val="4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5" w:right="-36"/>
      </w:pPr>
      <w:r>
        <w:rPr>
          <w:rFonts w:cs="Arial" w:hAnsi="Arial" w:eastAsia="Arial" w:ascii="Arial"/>
          <w:color w:val="232324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232324"/>
          <w:spacing w:val="4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343434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34343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5" w:right="-36"/>
      </w:pPr>
      <w:r>
        <w:rPr>
          <w:rFonts w:cs="Arial" w:hAnsi="Arial" w:eastAsia="Arial" w:ascii="Arial"/>
          <w:color w:val="232324"/>
          <w:spacing w:val="6"/>
          <w:w w:val="85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8"/>
          <w:w w:val="85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5" w:right="-36"/>
      </w:pPr>
      <w:r>
        <w:rPr>
          <w:rFonts w:cs="Arial" w:hAnsi="Arial" w:eastAsia="Arial" w:ascii="Arial"/>
          <w:color w:val="343434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34343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232324"/>
          <w:spacing w:val="4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5" w:right="-36"/>
      </w:pPr>
      <w:r>
        <w:rPr>
          <w:rFonts w:cs="Arial" w:hAnsi="Arial" w:eastAsia="Arial" w:ascii="Arial"/>
          <w:color w:val="343434"/>
          <w:w w:val="88"/>
          <w:sz w:val="14"/>
          <w:szCs w:val="14"/>
        </w:rPr>
        <w:t>11</w:t>
      </w:r>
      <w:r>
        <w:rPr>
          <w:rFonts w:cs="Arial" w:hAnsi="Arial" w:eastAsia="Arial" w:ascii="Arial"/>
          <w:color w:val="34343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9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4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ctr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845"/>
      </w:pPr>
      <w:r>
        <w:br w:type="column"/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505052"/>
          <w:spacing w:val="4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8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6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8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6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505052"/>
          <w:spacing w:val="3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4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9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12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105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36"/>
        <w:ind w:left="-22" w:right="298"/>
      </w:pP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7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2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1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5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4343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ég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ra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9"/>
          <w:sz w:val="14"/>
          <w:szCs w:val="14"/>
        </w:rPr>
        <w:t>fo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0"/>
          <w:w w:val="83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3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Sa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ta</w:t>
      </w:r>
      <w:r>
        <w:rPr>
          <w:rFonts w:cs="Arial" w:hAnsi="Arial" w:eastAsia="Arial" w:ascii="Arial"/>
          <w:color w:val="232324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71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  <w:ind w:left="840"/>
      </w:pP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12"/>
          <w:w w:val="99"/>
          <w:sz w:val="14"/>
          <w:szCs w:val="14"/>
        </w:rPr>
        <w:t>z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4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92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34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11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es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5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232324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8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71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9</w:t>
      </w:r>
      <w:r>
        <w:rPr>
          <w:rFonts w:cs="Arial" w:hAnsi="Arial" w:eastAsia="Arial" w:ascii="Arial"/>
          <w:color w:val="343434"/>
          <w:spacing w:val="6"/>
          <w:w w:val="133"/>
          <w:sz w:val="14"/>
          <w:szCs w:val="14"/>
        </w:rPr>
        <w:t>/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845"/>
      </w:pP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rg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sta</w:t>
      </w:r>
      <w:r>
        <w:rPr>
          <w:rFonts w:cs="Arial" w:hAnsi="Arial" w:eastAsia="Arial" w:ascii="Arial"/>
          <w:color w:val="232324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6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7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505052"/>
          <w:spacing w:val="3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4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post</w:t>
      </w:r>
      <w:r>
        <w:rPr>
          <w:rFonts w:cs="Arial" w:hAnsi="Arial" w:eastAsia="Arial" w:ascii="Arial"/>
          <w:color w:val="232324"/>
          <w:spacing w:val="-2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93"/>
        <w:ind w:left="845" w:right="-24" w:hanging="835"/>
      </w:pP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1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33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232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2"/>
          <w:w w:val="144"/>
          <w:sz w:val="14"/>
          <w:szCs w:val="14"/>
        </w:rPr>
        <w:t>f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05052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505052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505052"/>
          <w:spacing w:val="16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3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8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76"/>
          <w:sz w:val="14"/>
          <w:szCs w:val="14"/>
        </w:rPr>
        <w:t>H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h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505052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505052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6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es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33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9"/>
          <w:w w:val="95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5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11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6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845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9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3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rg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77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6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8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5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sta</w:t>
      </w:r>
      <w:r>
        <w:rPr>
          <w:rFonts w:cs="Arial" w:hAnsi="Arial" w:eastAsia="Arial" w:ascii="Arial"/>
          <w:color w:val="232324"/>
          <w:spacing w:val="-1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7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505052"/>
          <w:spacing w:val="3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4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po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11"/>
          <w:w w:val="91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27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93"/>
        <w:ind w:left="840" w:right="600" w:hanging="830"/>
      </w:pP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2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7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1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27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232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ég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1"/>
          <w:w w:val="133"/>
          <w:sz w:val="14"/>
          <w:szCs w:val="14"/>
        </w:rPr>
        <w:t>f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os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05052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505052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505052"/>
          <w:spacing w:val="11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3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505052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29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232324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b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á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es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pe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55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23232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8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9</w:t>
      </w:r>
      <w:r>
        <w:rPr>
          <w:rFonts w:cs="Arial" w:hAnsi="Arial" w:eastAsia="Arial" w:ascii="Arial"/>
          <w:color w:val="23232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3"/>
        <w:ind w:left="840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4"/>
          <w:w w:val="90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6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5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sta</w:t>
      </w:r>
      <w:r>
        <w:rPr>
          <w:rFonts w:cs="Arial" w:hAnsi="Arial" w:eastAsia="Arial" w:ascii="Arial"/>
          <w:color w:val="232324"/>
          <w:spacing w:val="-1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4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5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12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307"/>
        <w:ind w:left="840" w:right="393" w:hanging="835"/>
      </w:pP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29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10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17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43434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3"/>
          <w:sz w:val="14"/>
          <w:szCs w:val="14"/>
        </w:rPr>
        <w:t>fo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0"/>
          <w:w w:val="83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3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3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8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74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74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3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4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95"/>
          <w:sz w:val="14"/>
          <w:szCs w:val="14"/>
        </w:rPr>
        <w:t>ma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0"/>
          <w:w w:val="66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6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res</w:t>
      </w:r>
      <w:r>
        <w:rPr>
          <w:rFonts w:cs="Arial" w:hAnsi="Arial" w:eastAsia="Arial" w:ascii="Arial"/>
          <w:color w:val="232324"/>
          <w:spacing w:val="-11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8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2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9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840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4"/>
          <w:w w:val="90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12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343434"/>
          <w:spacing w:val="0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9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sta</w:t>
      </w:r>
      <w:r>
        <w:rPr>
          <w:rFonts w:cs="Arial" w:hAnsi="Arial" w:eastAsia="Arial" w:ascii="Arial"/>
          <w:color w:val="232324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2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232324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ost</w:t>
      </w:r>
      <w:r>
        <w:rPr>
          <w:rFonts w:cs="Arial" w:hAnsi="Arial" w:eastAsia="Arial" w:ascii="Arial"/>
          <w:color w:val="232324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3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105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93"/>
        <w:ind w:left="840" w:right="432" w:hanging="835"/>
      </w:pP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6"/>
          <w:w w:val="133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ra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1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2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2324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3"/>
          <w:sz w:val="14"/>
          <w:szCs w:val="14"/>
        </w:rPr>
        <w:t>fo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676667"/>
          <w:spacing w:val="0"/>
          <w:w w:val="166"/>
          <w:sz w:val="14"/>
          <w:szCs w:val="14"/>
        </w:rPr>
        <w:t>;</w:t>
      </w:r>
      <w:r>
        <w:rPr>
          <w:rFonts w:cs="Arial" w:hAnsi="Arial" w:eastAsia="Arial" w:ascii="Arial"/>
          <w:color w:val="676667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77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3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505052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34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505052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11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10"/>
          <w:w w:val="110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6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res</w:t>
      </w:r>
      <w:r>
        <w:rPr>
          <w:rFonts w:cs="Arial" w:hAnsi="Arial" w:eastAsia="Arial" w:ascii="Arial"/>
          <w:color w:val="232324"/>
          <w:spacing w:val="-11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28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7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9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3"/>
        <w:ind w:left="840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9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4"/>
          <w:w w:val="90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343434"/>
          <w:spacing w:val="7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5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esta</w:t>
      </w:r>
      <w:r>
        <w:rPr>
          <w:rFonts w:cs="Arial" w:hAnsi="Arial" w:eastAsia="Arial" w:ascii="Arial"/>
          <w:color w:val="232324"/>
          <w:spacing w:val="-4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7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2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232324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ost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86"/>
        <w:ind w:left="840" w:right="600" w:hanging="835"/>
      </w:pP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8"/>
          <w:w w:val="166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10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33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1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2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232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2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3"/>
          <w:sz w:val="14"/>
          <w:szCs w:val="14"/>
        </w:rPr>
        <w:t>fo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0"/>
          <w:w w:val="86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343434"/>
          <w:spacing w:val="3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6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3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34343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34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0"/>
          <w:sz w:val="14"/>
          <w:szCs w:val="14"/>
        </w:rPr>
        <w:t>J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es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3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2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2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9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5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26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840"/>
      </w:pPr>
      <w:r>
        <w:rPr>
          <w:rFonts w:cs="Arial" w:hAnsi="Arial" w:eastAsia="Arial" w:ascii="Arial"/>
          <w:color w:val="343434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9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6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4"/>
          <w:w w:val="90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8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4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5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89"/>
          <w:sz w:val="14"/>
          <w:szCs w:val="14"/>
        </w:rPr>
        <w:t>sta</w:t>
      </w:r>
      <w:r>
        <w:rPr>
          <w:rFonts w:cs="Arial" w:hAnsi="Arial" w:eastAsia="Arial" w:ascii="Arial"/>
          <w:color w:val="343434"/>
          <w:spacing w:val="-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0"/>
          <w:w w:val="94"/>
          <w:sz w:val="14"/>
          <w:szCs w:val="14"/>
        </w:rPr>
        <w:t>ost</w:t>
      </w:r>
      <w:r>
        <w:rPr>
          <w:rFonts w:cs="Arial" w:hAnsi="Arial" w:eastAsia="Arial" w:ascii="Arial"/>
          <w:color w:val="34343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 w:lineRule="auto" w:line="286"/>
        <w:ind w:left="835" w:right="600" w:hanging="830"/>
      </w:pP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8"/>
          <w:w w:val="166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232324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1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232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2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6"/>
          <w:w w:val="133"/>
          <w:sz w:val="14"/>
          <w:szCs w:val="14"/>
        </w:rPr>
        <w:t>f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77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3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34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6"/>
          <w:w w:val="80"/>
          <w:sz w:val="14"/>
          <w:szCs w:val="14"/>
        </w:rPr>
        <w:t>J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res</w:t>
      </w:r>
      <w:r>
        <w:rPr>
          <w:rFonts w:cs="Arial" w:hAnsi="Arial" w:eastAsia="Arial" w:ascii="Arial"/>
          <w:color w:val="232324"/>
          <w:spacing w:val="-11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3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2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2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9"/>
          <w:w w:val="11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st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840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9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4"/>
          <w:w w:val="90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9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st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ost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300"/>
        <w:ind w:left="835" w:right="273" w:hanging="830"/>
      </w:pP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8"/>
          <w:w w:val="166"/>
          <w:sz w:val="14"/>
          <w:szCs w:val="14"/>
        </w:rPr>
        <w:t>/</w:t>
      </w:r>
      <w:r>
        <w:rPr>
          <w:rFonts w:cs="Arial" w:hAnsi="Arial" w:eastAsia="Arial" w:ascii="Arial"/>
          <w:color w:val="343434"/>
          <w:spacing w:val="7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11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7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2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4343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6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3"/>
          <w:sz w:val="14"/>
          <w:szCs w:val="14"/>
        </w:rPr>
        <w:t>fo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0"/>
          <w:w w:val="86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343434"/>
          <w:spacing w:val="3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6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3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34343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34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sta</w:t>
      </w:r>
      <w:r>
        <w:rPr>
          <w:rFonts w:cs="Arial" w:hAnsi="Arial" w:eastAsia="Arial" w:ascii="Arial"/>
          <w:color w:val="232324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144"/>
          <w:sz w:val="14"/>
          <w:szCs w:val="14"/>
        </w:rPr>
        <w:t>t</w:t>
      </w:r>
      <w:r>
        <w:rPr>
          <w:rFonts w:cs="Arial" w:hAnsi="Arial" w:eastAsia="Arial" w:ascii="Arial"/>
          <w:color w:val="343434"/>
          <w:spacing w:val="7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8"/>
          <w:w w:val="98"/>
          <w:sz w:val="14"/>
          <w:szCs w:val="14"/>
        </w:rPr>
        <w:t>y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3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28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27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11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3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BCBCBC"/>
          <w:spacing w:val="1"/>
          <w:w w:val="22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8"/>
        <w:ind w:left="835"/>
      </w:pP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31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4"/>
          <w:w w:val="90"/>
          <w:sz w:val="14"/>
          <w:szCs w:val="14"/>
        </w:rPr>
        <w:t>í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8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4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5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sta</w:t>
      </w:r>
      <w:r>
        <w:rPr>
          <w:rFonts w:cs="Arial" w:hAnsi="Arial" w:eastAsia="Arial" w:ascii="Arial"/>
          <w:color w:val="232324"/>
          <w:spacing w:val="-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ost</w:t>
      </w:r>
      <w:r>
        <w:rPr>
          <w:rFonts w:cs="Arial" w:hAnsi="Arial" w:eastAsia="Arial" w:ascii="Arial"/>
          <w:color w:val="232324"/>
          <w:spacing w:val="-12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300"/>
        <w:ind w:left="835" w:right="432" w:hanging="835"/>
      </w:pP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8"/>
          <w:w w:val="166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232324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1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232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ra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133"/>
          <w:sz w:val="14"/>
          <w:szCs w:val="14"/>
        </w:rPr>
        <w:t>f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0"/>
          <w:w w:val="66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2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3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89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3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2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343434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11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10"/>
          <w:w w:val="110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es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05052"/>
          <w:spacing w:val="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5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3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pe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5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9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5</w:t>
      </w:r>
      <w:r>
        <w:rPr>
          <w:rFonts w:cs="Arial" w:hAnsi="Arial" w:eastAsia="Arial" w:ascii="Arial"/>
          <w:color w:val="343434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343434"/>
          <w:spacing w:val="7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835"/>
      </w:pP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29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4"/>
          <w:w w:val="90"/>
          <w:sz w:val="14"/>
          <w:szCs w:val="14"/>
        </w:rPr>
        <w:t>f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102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9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5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sta</w:t>
      </w:r>
      <w:r>
        <w:rPr>
          <w:rFonts w:cs="Arial" w:hAnsi="Arial" w:eastAsia="Arial" w:ascii="Arial"/>
          <w:color w:val="232324"/>
          <w:spacing w:val="-11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2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232324"/>
          <w:spacing w:val="2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ost</w:t>
      </w:r>
      <w:r>
        <w:rPr>
          <w:rFonts w:cs="Arial" w:hAnsi="Arial" w:eastAsia="Arial" w:ascii="Arial"/>
          <w:color w:val="232324"/>
          <w:spacing w:val="1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3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300"/>
        <w:ind w:left="835" w:right="96" w:hanging="835"/>
      </w:pP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10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5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3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232324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1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4343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3"/>
          <w:sz w:val="14"/>
          <w:szCs w:val="14"/>
        </w:rPr>
        <w:t>fo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0"/>
          <w:w w:val="66"/>
          <w:sz w:val="14"/>
          <w:szCs w:val="14"/>
        </w:rPr>
        <w:t>,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5"/>
          <w:w w:val="82"/>
          <w:sz w:val="14"/>
          <w:szCs w:val="14"/>
        </w:rPr>
        <w:t>z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5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2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2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7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232324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p</w:t>
      </w:r>
      <w:r>
        <w:rPr>
          <w:rFonts w:cs="Arial" w:hAnsi="Arial" w:eastAsia="Arial" w:ascii="Arial"/>
          <w:color w:val="505052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res</w:t>
      </w:r>
      <w:r>
        <w:rPr>
          <w:rFonts w:cs="Arial" w:hAnsi="Arial" w:eastAsia="Arial" w:ascii="Arial"/>
          <w:color w:val="232324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6"/>
          <w:w w:val="133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28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8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7"/>
          <w:w w:val="155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9</w:t>
      </w:r>
      <w:r>
        <w:rPr>
          <w:rFonts w:cs="Arial" w:hAnsi="Arial" w:eastAsia="Arial" w:ascii="Arial"/>
          <w:color w:val="23232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3</w:t>
      </w:r>
      <w:r>
        <w:rPr>
          <w:rFonts w:cs="Arial" w:hAnsi="Arial" w:eastAsia="Arial" w:ascii="Arial"/>
          <w:color w:val="23232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10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144"/>
          <w:sz w:val="14"/>
          <w:szCs w:val="14"/>
        </w:rPr>
        <w:t>/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8" w:lineRule="exact" w:line="140"/>
        <w:ind w:left="845"/>
      </w:pPr>
      <w:r>
        <w:rPr>
          <w:rFonts w:cs="Arial" w:hAnsi="Arial" w:eastAsia="Arial" w:ascii="Arial"/>
          <w:color w:val="232324"/>
          <w:spacing w:val="8"/>
          <w:w w:val="69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8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9"/>
          <w:w w:val="99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0"/>
          <w:w w:val="88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8"/>
          <w:w w:val="88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9"/>
          <w:position w:val="-1"/>
          <w:sz w:val="14"/>
          <w:szCs w:val="14"/>
        </w:rPr>
        <w:t>rv</w:t>
      </w:r>
      <w:r>
        <w:rPr>
          <w:rFonts w:cs="Arial" w:hAnsi="Arial" w:eastAsia="Arial" w:ascii="Arial"/>
          <w:color w:val="232324"/>
          <w:spacing w:val="-2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9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11"/>
          <w:w w:val="9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0"/>
          <w:w w:val="9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0"/>
          <w:w w:val="9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"/>
          <w:w w:val="9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9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20"/>
          <w:w w:val="9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9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90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7"/>
          <w:w w:val="90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0"/>
          <w:w w:val="9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8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5"/>
          <w:w w:val="122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9"/>
          <w:w w:val="105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3"/>
          <w:w w:val="83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0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5"/>
          <w:w w:val="9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90"/>
          <w:position w:val="-1"/>
          <w:sz w:val="14"/>
          <w:szCs w:val="14"/>
        </w:rPr>
        <w:t>esta</w:t>
      </w:r>
      <w:r>
        <w:rPr>
          <w:rFonts w:cs="Arial" w:hAnsi="Arial" w:eastAsia="Arial" w:ascii="Arial"/>
          <w:color w:val="232324"/>
          <w:spacing w:val="-4"/>
          <w:w w:val="9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0"/>
          <w:w w:val="8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8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3"/>
          <w:w w:val="69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88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2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91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7"/>
          <w:w w:val="91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7"/>
          <w:w w:val="91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7"/>
          <w:w w:val="9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7"/>
          <w:w w:val="91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7"/>
          <w:w w:val="9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1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30"/>
          <w:w w:val="9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2"/>
          <w:w w:val="79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79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4"/>
          <w:w w:val="7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3"/>
          <w:w w:val="83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6"/>
          <w:w w:val="11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8"/>
          <w:w w:val="88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92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8"/>
          <w:w w:val="92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83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position w:val="-1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8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9"/>
      </w:pP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9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0"/>
          <w:w w:val="96"/>
          <w:sz w:val="14"/>
          <w:szCs w:val="14"/>
        </w:rPr>
        <w:t>.4</w:t>
      </w:r>
      <w:r>
        <w:rPr>
          <w:rFonts w:cs="Arial" w:hAnsi="Arial" w:eastAsia="Arial" w:ascii="Arial"/>
          <w:color w:val="34343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9"/>
      </w:pP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9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232324"/>
          <w:spacing w:val="5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9"/>
      </w:pP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8</w:t>
      </w:r>
      <w:r>
        <w:rPr>
          <w:rFonts w:cs="Arial" w:hAnsi="Arial" w:eastAsia="Arial" w:ascii="Arial"/>
          <w:color w:val="343434"/>
          <w:spacing w:val="8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232324"/>
          <w:spacing w:val="5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37"/>
      </w:pPr>
      <w:r>
        <w:rPr>
          <w:rFonts w:cs="Arial" w:hAnsi="Arial" w:eastAsia="Arial" w:ascii="Arial"/>
          <w:color w:val="232324"/>
          <w:spacing w:val="7"/>
          <w:w w:val="71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9"/>
          <w:w w:val="105"/>
          <w:sz w:val="14"/>
          <w:szCs w:val="14"/>
        </w:rPr>
        <w:t>6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505052"/>
          <w:spacing w:val="4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4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9"/>
      </w:pP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8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6</w:t>
      </w:r>
      <w:r>
        <w:rPr>
          <w:rFonts w:cs="Arial" w:hAnsi="Arial" w:eastAsia="Arial" w:ascii="Arial"/>
          <w:color w:val="343434"/>
          <w:spacing w:val="4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3</w:t>
      </w:r>
      <w:r>
        <w:rPr>
          <w:rFonts w:cs="Arial" w:hAnsi="Arial" w:eastAsia="Arial" w:ascii="Arial"/>
          <w:color w:val="232324"/>
          <w:spacing w:val="0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343434"/>
          <w:w w:val="85"/>
          <w:sz w:val="14"/>
          <w:szCs w:val="14"/>
        </w:rPr>
        <w:t>11</w:t>
      </w:r>
      <w:r>
        <w:rPr>
          <w:rFonts w:cs="Arial" w:hAnsi="Arial" w:eastAsia="Arial" w:ascii="Arial"/>
          <w:color w:val="34343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505052"/>
          <w:spacing w:val="4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9"/>
      </w:pPr>
      <w:r>
        <w:rPr>
          <w:rFonts w:cs="Arial" w:hAnsi="Arial" w:eastAsia="Arial" w:ascii="Arial"/>
          <w:color w:val="343434"/>
          <w:w w:val="94"/>
          <w:sz w:val="14"/>
          <w:szCs w:val="14"/>
        </w:rPr>
        <w:t>94</w:t>
      </w:r>
      <w:r>
        <w:rPr>
          <w:rFonts w:cs="Arial" w:hAnsi="Arial" w:eastAsia="Arial" w:ascii="Arial"/>
          <w:color w:val="34343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5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37"/>
      </w:pPr>
      <w:r>
        <w:rPr>
          <w:rFonts w:cs="Arial" w:hAnsi="Arial" w:eastAsia="Arial" w:ascii="Arial"/>
          <w:color w:val="343434"/>
          <w:spacing w:val="7"/>
          <w:w w:val="71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3</w:t>
      </w:r>
      <w:r>
        <w:rPr>
          <w:rFonts w:cs="Arial" w:hAnsi="Arial" w:eastAsia="Arial" w:ascii="Arial"/>
          <w:color w:val="505052"/>
          <w:spacing w:val="4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3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33"/>
      </w:pPr>
      <w:r>
        <w:rPr>
          <w:rFonts w:cs="Arial" w:hAnsi="Arial" w:eastAsia="Arial" w:ascii="Arial"/>
          <w:color w:val="232324"/>
          <w:spacing w:val="7"/>
          <w:w w:val="71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5</w:t>
      </w:r>
      <w:r>
        <w:rPr>
          <w:rFonts w:cs="Arial" w:hAnsi="Arial" w:eastAsia="Arial" w:ascii="Arial"/>
          <w:color w:val="505052"/>
          <w:spacing w:val="4"/>
          <w:w w:val="88"/>
          <w:sz w:val="14"/>
          <w:szCs w:val="14"/>
        </w:rPr>
        <w:t>.</w:t>
      </w:r>
      <w:r>
        <w:rPr>
          <w:rFonts w:cs="Arial" w:hAnsi="Arial" w:eastAsia="Arial" w:ascii="Arial"/>
          <w:color w:val="343434"/>
          <w:spacing w:val="9"/>
          <w:w w:val="105"/>
          <w:sz w:val="14"/>
          <w:szCs w:val="14"/>
        </w:rPr>
        <w:t>8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33"/>
      </w:pPr>
      <w:r>
        <w:rPr>
          <w:rFonts w:cs="Arial" w:hAnsi="Arial" w:eastAsia="Arial" w:ascii="Arial"/>
          <w:color w:val="232324"/>
          <w:spacing w:val="7"/>
          <w:w w:val="71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04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9"/>
          <w:sz w:val="14"/>
          <w:szCs w:val="14"/>
        </w:rPr>
        <w:t>.4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93"/>
        <w:ind w:right="437" w:firstLine="5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9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10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9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LA</w:t>
      </w:r>
      <w:r>
        <w:rPr>
          <w:rFonts w:cs="Arial" w:hAnsi="Arial" w:eastAsia="Arial" w:ascii="Arial"/>
          <w:color w:val="232324"/>
          <w:spacing w:val="-8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66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9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505052"/>
          <w:spacing w:val="4"/>
          <w:w w:val="88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81"/>
        <w:ind w:left="5" w:right="674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SA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76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11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343434"/>
          <w:spacing w:val="1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6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1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H</w:t>
      </w:r>
      <w:r>
        <w:rPr>
          <w:rFonts w:cs="Arial" w:hAnsi="Arial" w:eastAsia="Arial" w:ascii="Arial"/>
          <w:color w:val="232324"/>
          <w:spacing w:val="11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9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H</w:t>
      </w:r>
      <w:r>
        <w:rPr>
          <w:rFonts w:cs="Arial" w:hAnsi="Arial" w:eastAsia="Arial" w:ascii="Arial"/>
          <w:color w:val="232324"/>
          <w:spacing w:val="11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ET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1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1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11"/>
          <w:w w:val="83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6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ST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RI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6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DO</w:t>
      </w:r>
      <w:r>
        <w:rPr>
          <w:rFonts w:cs="Arial" w:hAnsi="Arial" w:eastAsia="Arial" w:ascii="Arial"/>
          <w:color w:val="23232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RA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" w:lineRule="auto" w:line="293"/>
        <w:ind w:right="155" w:firstLine="5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RI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1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8"/>
          <w:sz w:val="14"/>
          <w:szCs w:val="14"/>
        </w:rPr>
        <w:t>RI</w:t>
      </w:r>
      <w:r>
        <w:rPr>
          <w:rFonts w:cs="Arial" w:hAnsi="Arial" w:eastAsia="Arial" w:ascii="Arial"/>
          <w:color w:val="23232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1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11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4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11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505052"/>
          <w:spacing w:val="0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3" w:lineRule="auto" w:line="293"/>
        <w:ind w:right="760" w:firstLine="5"/>
      </w:pP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6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ST</w:t>
      </w:r>
      <w:r>
        <w:rPr>
          <w:rFonts w:cs="Arial" w:hAnsi="Arial" w:eastAsia="Arial" w:ascii="Arial"/>
          <w:color w:val="232324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RI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343434"/>
          <w:spacing w:val="1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6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DO</w:t>
      </w:r>
      <w:r>
        <w:rPr>
          <w:rFonts w:cs="Arial" w:hAnsi="Arial" w:eastAsia="Arial" w:ascii="Arial"/>
          <w:color w:val="23232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RA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76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12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1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0"/>
          <w:w w:val="12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8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9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343434"/>
          <w:spacing w:val="8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505052"/>
          <w:spacing w:val="4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66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93"/>
        <w:ind w:right="437" w:firstLine="5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SA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9"/>
          <w:sz w:val="14"/>
          <w:szCs w:val="14"/>
        </w:rPr>
        <w:t>RI</w:t>
      </w:r>
      <w:r>
        <w:rPr>
          <w:rFonts w:cs="Arial" w:hAnsi="Arial" w:eastAsia="Arial" w:ascii="Arial"/>
          <w:color w:val="232324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9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343434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1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10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343434"/>
          <w:spacing w:val="9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LA</w:t>
      </w:r>
      <w:r>
        <w:rPr>
          <w:rFonts w:cs="Arial" w:hAnsi="Arial" w:eastAsia="Arial" w:ascii="Arial"/>
          <w:color w:val="232324"/>
          <w:spacing w:val="-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343434"/>
          <w:spacing w:val="0"/>
          <w:w w:val="55"/>
          <w:sz w:val="14"/>
          <w:szCs w:val="14"/>
        </w:rPr>
        <w:t>  </w:t>
      </w:r>
      <w:r>
        <w:rPr>
          <w:rFonts w:cs="Arial" w:hAnsi="Arial" w:eastAsia="Arial" w:ascii="Arial"/>
          <w:color w:val="343434"/>
          <w:spacing w:val="6"/>
          <w:w w:val="5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4"/>
          <w:w w:val="88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86"/>
        <w:ind w:left="5" w:right="564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8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SA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9"/>
          <w:w w:val="73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11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6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5"/>
          <w:sz w:val="14"/>
          <w:szCs w:val="14"/>
        </w:rPr>
        <w:t>CI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7"/>
          <w:w w:val="73"/>
          <w:sz w:val="14"/>
          <w:szCs w:val="14"/>
        </w:rPr>
        <w:t>J</w:t>
      </w:r>
      <w:r>
        <w:rPr>
          <w:rFonts w:cs="Arial" w:hAnsi="Arial" w:eastAsia="Arial" w:ascii="Arial"/>
          <w:color w:val="23232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LA</w:t>
      </w:r>
      <w:r>
        <w:rPr>
          <w:rFonts w:cs="Arial" w:hAnsi="Arial" w:eastAsia="Arial" w:ascii="Arial"/>
          <w:color w:val="232324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93"/>
        <w:ind w:left="5" w:right="564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8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343434"/>
          <w:spacing w:val="7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SA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11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0"/>
          <w:w w:val="98"/>
          <w:sz w:val="14"/>
          <w:szCs w:val="14"/>
        </w:rPr>
        <w:t>IC</w:t>
      </w:r>
      <w:r>
        <w:rPr>
          <w:rFonts w:cs="Arial" w:hAnsi="Arial" w:eastAsia="Arial" w:ascii="Arial"/>
          <w:color w:val="34343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5"/>
          <w:w w:val="12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1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78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73"/>
          <w:sz w:val="14"/>
          <w:szCs w:val="14"/>
        </w:rPr>
        <w:t>J</w:t>
      </w:r>
      <w:r>
        <w:rPr>
          <w:rFonts w:cs="Arial" w:hAnsi="Arial" w:eastAsia="Arial" w:ascii="Arial"/>
          <w:color w:val="34343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LA</w:t>
      </w:r>
      <w:r>
        <w:rPr>
          <w:rFonts w:cs="Arial" w:hAnsi="Arial" w:eastAsia="Arial" w:ascii="Arial"/>
          <w:color w:val="232324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93"/>
        <w:ind w:right="760" w:firstLine="5"/>
      </w:pPr>
      <w:r>
        <w:rPr>
          <w:rFonts w:cs="Arial" w:hAnsi="Arial" w:eastAsia="Arial" w:ascii="Arial"/>
          <w:color w:val="232324"/>
          <w:spacing w:val="1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11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343434"/>
          <w:spacing w:val="1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6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5"/>
          <w:sz w:val="14"/>
          <w:szCs w:val="14"/>
        </w:rPr>
        <w:t>CI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1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LI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9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86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9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AST</w:t>
      </w:r>
      <w:r>
        <w:rPr>
          <w:rFonts w:cs="Arial" w:hAnsi="Arial" w:eastAsia="Arial" w:ascii="Arial"/>
          <w:color w:val="232324"/>
          <w:spacing w:val="-1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1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9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93"/>
        <w:ind w:right="437" w:firstLine="5"/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8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SA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92"/>
          <w:sz w:val="14"/>
          <w:szCs w:val="14"/>
        </w:rPr>
        <w:t>RI</w:t>
      </w:r>
      <w:r>
        <w:rPr>
          <w:rFonts w:cs="Arial" w:hAnsi="Arial" w:eastAsia="Arial" w:ascii="Arial"/>
          <w:color w:val="34343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5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34343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LA</w:t>
      </w:r>
      <w:r>
        <w:rPr>
          <w:rFonts w:cs="Arial" w:hAnsi="Arial" w:eastAsia="Arial" w:ascii="Arial"/>
          <w:color w:val="232324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05052"/>
          <w:spacing w:val="0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505052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505052"/>
          <w:spacing w:val="2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4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66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93"/>
        <w:ind w:right="438" w:firstLine="5"/>
        <w:sectPr>
          <w:type w:val="continuous"/>
          <w:pgSz w:w="15840" w:h="12240" w:orient="landscape"/>
          <w:pgMar w:top="0" w:bottom="0" w:left="2020" w:right="1500"/>
          <w:cols w:num="4" w:equalWidth="off">
            <w:col w:w="1513" w:space="1723"/>
            <w:col w:w="5930" w:space="330"/>
            <w:col w:w="428" w:space="287"/>
            <w:col w:w="2109"/>
          </w:cols>
        </w:sectPr>
      </w:pPr>
      <w:r>
        <w:rPr>
          <w:rFonts w:cs="Arial" w:hAnsi="Arial" w:eastAsia="Arial" w:ascii="Arial"/>
          <w:color w:val="232324"/>
          <w:spacing w:val="9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34343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8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SA</w:t>
      </w:r>
      <w:r>
        <w:rPr>
          <w:rFonts w:cs="Arial" w:hAnsi="Arial" w:eastAsia="Arial" w:ascii="Arial"/>
          <w:color w:val="232324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9"/>
          <w:w w:val="73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CT</w:t>
      </w:r>
      <w:r>
        <w:rPr>
          <w:rFonts w:cs="Arial" w:hAnsi="Arial" w:eastAsia="Arial" w:ascii="Arial"/>
          <w:color w:val="232324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92"/>
          <w:sz w:val="14"/>
          <w:szCs w:val="14"/>
        </w:rPr>
        <w:t>RI</w:t>
      </w:r>
      <w:r>
        <w:rPr>
          <w:rFonts w:cs="Arial" w:hAnsi="Arial" w:eastAsia="Arial" w:ascii="Arial"/>
          <w:color w:val="34343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1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5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34343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LA</w:t>
      </w:r>
      <w:r>
        <w:rPr>
          <w:rFonts w:cs="Arial" w:hAnsi="Arial" w:eastAsia="Arial" w:ascii="Arial"/>
          <w:color w:val="232324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05052"/>
          <w:spacing w:val="0"/>
          <w:w w:val="66"/>
          <w:sz w:val="14"/>
          <w:szCs w:val="14"/>
        </w:rPr>
        <w:t>,</w:t>
      </w:r>
      <w:r>
        <w:rPr>
          <w:rFonts w:cs="Arial" w:hAnsi="Arial" w:eastAsia="Arial" w:ascii="Arial"/>
          <w:color w:val="505052"/>
          <w:spacing w:val="0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505052"/>
          <w:spacing w:val="14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4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66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tbl>
      <w:tblPr>
        <w:tblW w:w="0" w:type="auto"/>
        <w:tblLook w:val="01E0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08" w:hRule="exact"/>
        </w:trPr>
        <w:tc>
          <w:tcPr>
            <w:tcW w:w="1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4"/>
              <w:ind w:left="40"/>
            </w:pPr>
            <w:r>
              <w:rPr>
                <w:rFonts w:cs="Arial" w:hAnsi="Arial" w:eastAsia="Arial" w:ascii="Arial"/>
                <w:color w:val="232324"/>
                <w:w w:val="85"/>
                <w:sz w:val="14"/>
                <w:szCs w:val="14"/>
              </w:rPr>
              <w:t>11</w:t>
            </w:r>
            <w:r>
              <w:rPr>
                <w:rFonts w:cs="Arial" w:hAnsi="Arial" w:eastAsia="Arial" w:ascii="Arial"/>
                <w:color w:val="232324"/>
                <w:spacing w:val="-2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8"/>
                <w:w w:val="94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0"/>
                <w:w w:val="7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43"/>
              <w:ind w:left="1242"/>
            </w:pP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8"/>
                <w:w w:val="88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343434"/>
                <w:spacing w:val="7"/>
                <w:w w:val="155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color w:val="343434"/>
                <w:spacing w:val="8"/>
                <w:w w:val="88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7"/>
                <w:w w:val="144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color w:val="343434"/>
                <w:spacing w:val="8"/>
                <w:w w:val="94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8"/>
                <w:w w:val="94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5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43" w:lineRule="exact" w:line="140"/>
              <w:ind w:left="40"/>
            </w:pPr>
            <w:r>
              <w:rPr>
                <w:rFonts w:cs="Arial" w:hAnsi="Arial" w:eastAsia="Arial" w:ascii="Arial"/>
                <w:color w:val="232324"/>
                <w:spacing w:val="10"/>
                <w:w w:val="79"/>
                <w:position w:val="-1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position w:val="-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6"/>
                <w:w w:val="110"/>
                <w:position w:val="-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position w:val="-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69"/>
                <w:position w:val="-1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13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8"/>
                <w:position w:val="-1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33"/>
                <w:w w:val="88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88"/>
                <w:position w:val="-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32324"/>
                <w:spacing w:val="7"/>
                <w:w w:val="88"/>
                <w:position w:val="-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position w:val="-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11"/>
                <w:w w:val="88"/>
                <w:position w:val="-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7"/>
                <w:w w:val="88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7"/>
                <w:w w:val="88"/>
                <w:position w:val="-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position w:val="-1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34"/>
                <w:w w:val="88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position w:val="-1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343434"/>
                <w:spacing w:val="6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11"/>
                <w:w w:val="100"/>
                <w:position w:val="-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3"/>
                <w:w w:val="83"/>
                <w:position w:val="-1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é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2"/>
                <w:w w:val="120"/>
                <w:position w:val="-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position w:val="-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6"/>
                <w:w w:val="133"/>
                <w:position w:val="-1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position w:val="-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7"/>
                <w:w w:val="86"/>
                <w:position w:val="-1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0"/>
                <w:w w:val="66"/>
                <w:position w:val="-1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2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position w:val="-1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position w:val="-1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505052"/>
                <w:spacing w:val="3"/>
                <w:w w:val="83"/>
                <w:position w:val="-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87"/>
                <w:position w:val="-1"/>
                <w:sz w:val="14"/>
                <w:szCs w:val="14"/>
              </w:rPr>
              <w:t>ca</w:t>
            </w:r>
            <w:r>
              <w:rPr>
                <w:rFonts w:cs="Arial" w:hAnsi="Arial" w:eastAsia="Arial" w:ascii="Arial"/>
                <w:color w:val="232324"/>
                <w:spacing w:val="-23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86"/>
                <w:position w:val="-1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86"/>
                <w:position w:val="-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6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2"/>
                <w:w w:val="86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6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86"/>
                <w:position w:val="-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32"/>
                <w:w w:val="86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3"/>
                <w:w w:val="86"/>
                <w:position w:val="-1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6"/>
                <w:position w:val="-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28"/>
                <w:w w:val="86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5"/>
                <w:w w:val="86"/>
                <w:position w:val="-1"/>
                <w:sz w:val="14"/>
                <w:szCs w:val="14"/>
              </w:rPr>
              <w:t>z</w:t>
            </w:r>
            <w:r>
              <w:rPr>
                <w:rFonts w:cs="Arial" w:hAnsi="Arial" w:eastAsia="Arial" w:ascii="Arial"/>
                <w:color w:val="232324"/>
                <w:spacing w:val="8"/>
                <w:w w:val="86"/>
                <w:position w:val="-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6"/>
                <w:w w:val="86"/>
                <w:position w:val="-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0"/>
                <w:w w:val="86"/>
                <w:position w:val="-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6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2"/>
                <w:w w:val="86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6"/>
                <w:position w:val="-1"/>
                <w:sz w:val="14"/>
                <w:szCs w:val="14"/>
              </w:rPr>
              <w:t>6</w:t>
            </w:r>
            <w:r>
              <w:rPr>
                <w:rFonts w:cs="Arial" w:hAnsi="Arial" w:eastAsia="Arial" w:ascii="Arial"/>
                <w:color w:val="343434"/>
                <w:spacing w:val="0"/>
                <w:w w:val="86"/>
                <w:position w:val="-1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343434"/>
                <w:spacing w:val="32"/>
                <w:w w:val="86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6"/>
                <w:position w:val="-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101"/>
                <w:position w:val="-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11"/>
                <w:w w:val="101"/>
                <w:position w:val="-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92"/>
                <w:position w:val="-1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0"/>
                <w:w w:val="94"/>
                <w:position w:val="-1"/>
                <w:sz w:val="14"/>
                <w:szCs w:val="14"/>
              </w:rPr>
              <w:t>po</w:t>
            </w:r>
            <w:r>
              <w:rPr>
                <w:rFonts w:cs="Arial" w:hAnsi="Arial" w:eastAsia="Arial" w:ascii="Arial"/>
                <w:color w:val="232324"/>
                <w:spacing w:val="-22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8"/>
                <w:w w:val="88"/>
                <w:position w:val="-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3"/>
                <w:w w:val="97"/>
                <w:position w:val="-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5"/>
                <w:w w:val="122"/>
                <w:position w:val="-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13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position w:val="-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position w:val="-1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80"/>
              <w:ind w:left="44" w:right="-64"/>
            </w:pPr>
            <w:r>
              <w:rPr>
                <w:rFonts w:cs="Arial" w:hAnsi="Arial" w:eastAsia="Arial" w:ascii="Arial"/>
                <w:color w:val="343434"/>
                <w:w w:val="92"/>
                <w:position w:val="-1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-26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position w:val="-1"/>
                <w:sz w:val="14"/>
                <w:szCs w:val="14"/>
              </w:rPr>
              <w:t>es</w:t>
            </w:r>
            <w:r>
              <w:rPr>
                <w:rFonts w:cs="Arial" w:hAnsi="Arial" w:eastAsia="Arial" w:ascii="Arial"/>
                <w:color w:val="232324"/>
                <w:spacing w:val="15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6"/>
                <w:position w:val="-1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86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32"/>
                <w:w w:val="86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0"/>
                <w:position w:val="-1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5"/>
                <w:w w:val="122"/>
                <w:position w:val="-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505052"/>
                <w:spacing w:val="3"/>
                <w:w w:val="83"/>
                <w:position w:val="-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96"/>
                <w:position w:val="-1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232324"/>
                <w:spacing w:val="-26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100"/>
                <w:position w:val="-1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232324"/>
                <w:spacing w:val="6"/>
                <w:w w:val="100"/>
                <w:position w:val="-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13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6"/>
                <w:position w:val="-1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86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32"/>
                <w:w w:val="86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8"/>
                <w:w w:val="88"/>
                <w:position w:val="-1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position w:val="-1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8"/>
                <w:w w:val="94"/>
                <w:position w:val="-1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position w:val="-1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505052"/>
                <w:spacing w:val="0"/>
                <w:w w:val="77"/>
                <w:position w:val="-1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505052"/>
                <w:spacing w:val="0"/>
                <w:w w:val="100"/>
                <w:position w:val="-1"/>
                <w:sz w:val="14"/>
                <w:szCs w:val="14"/>
              </w:rPr>
              <w:t>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505052"/>
                <w:spacing w:val="12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71"/>
                <w:position w:val="5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99"/>
                <w:position w:val="5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9" w:lineRule="exact" w:line="140"/>
              <w:ind w:left="595"/>
            </w:pPr>
            <w:r>
              <w:rPr>
                <w:rFonts w:cs="Arial" w:hAnsi="Arial" w:eastAsia="Arial" w:ascii="Arial"/>
                <w:color w:val="232324"/>
                <w:spacing w:val="9"/>
                <w:w w:val="73"/>
                <w:position w:val="-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8"/>
                <w:position w:val="-1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-26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78"/>
                <w:position w:val="-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10"/>
                <w:w w:val="87"/>
                <w:position w:val="-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11"/>
                <w:w w:val="83"/>
                <w:position w:val="-1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10"/>
                <w:w w:val="80"/>
                <w:position w:val="-1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position w:val="-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23"/>
            </w:pPr>
            <w:r>
              <w:rPr>
                <w:rFonts w:cs="Arial" w:hAnsi="Arial" w:eastAsia="Arial" w:ascii="Arial"/>
                <w:color w:val="343434"/>
                <w:spacing w:val="8"/>
                <w:w w:val="100"/>
                <w:sz w:val="14"/>
                <w:szCs w:val="14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4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232324"/>
                <w:spacing w:val="9"/>
                <w:w w:val="100"/>
                <w:sz w:val="14"/>
                <w:szCs w:val="14"/>
              </w:rPr>
              <w:t>9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0" w:hRule="exact"/>
        </w:trPr>
        <w:tc>
          <w:tcPr>
            <w:tcW w:w="1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9"/>
            </w:pPr>
            <w:r>
              <w:rPr>
                <w:rFonts w:cs="Arial" w:hAnsi="Arial" w:eastAsia="Arial" w:ascii="Arial"/>
                <w:color w:val="232324"/>
                <w:spacing w:val="8"/>
                <w:w w:val="6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0"/>
                <w:w w:val="9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78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99"/>
                <w:sz w:val="14"/>
                <w:szCs w:val="14"/>
              </w:rPr>
              <w:t>rv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3"/>
                <w:w w:val="92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92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11"/>
                <w:w w:val="92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27"/>
                <w:w w:val="9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8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89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7"/>
                <w:w w:val="89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0"/>
                <w:w w:val="8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9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0"/>
                <w:w w:val="89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6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6"/>
                <w:w w:val="133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232324"/>
                <w:spacing w:val="3"/>
                <w:w w:val="9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9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5"/>
                <w:w w:val="9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7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sta</w:t>
            </w:r>
            <w:r>
              <w:rPr>
                <w:rFonts w:cs="Arial" w:hAnsi="Arial" w:eastAsia="Arial" w:ascii="Arial"/>
                <w:color w:val="232324"/>
                <w:spacing w:val="-10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2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82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0"/>
                <w:w w:val="8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4"/>
                <w:w w:val="8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2"/>
                <w:w w:val="82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30"/>
                <w:w w:val="8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91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9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5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po</w:t>
            </w:r>
            <w:r>
              <w:rPr>
                <w:rFonts w:cs="Arial" w:hAnsi="Arial" w:eastAsia="Arial" w:ascii="Arial"/>
                <w:color w:val="232324"/>
                <w:spacing w:val="-2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11"/>
                <w:w w:val="88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6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8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33"/>
                <w:w w:val="8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3"/>
                <w:w w:val="6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7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99" w:hRule="exact"/>
        </w:trPr>
        <w:tc>
          <w:tcPr>
            <w:tcW w:w="1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"/>
              <w:ind w:left="40"/>
            </w:pPr>
            <w:r>
              <w:rPr>
                <w:rFonts w:cs="Arial" w:hAnsi="Arial" w:eastAsia="Arial" w:ascii="Arial"/>
                <w:color w:val="343434"/>
                <w:w w:val="85"/>
                <w:sz w:val="14"/>
                <w:szCs w:val="14"/>
              </w:rPr>
              <w:t>11</w:t>
            </w:r>
            <w:r>
              <w:rPr>
                <w:rFonts w:cs="Arial" w:hAnsi="Arial" w:eastAsia="Arial" w:ascii="Arial"/>
                <w:color w:val="343434"/>
                <w:spacing w:val="-2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1242"/>
            </w:pP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8"/>
                <w:w w:val="88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343434"/>
                <w:spacing w:val="7"/>
                <w:w w:val="155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color w:val="343434"/>
                <w:spacing w:val="8"/>
                <w:w w:val="88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7"/>
                <w:w w:val="144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5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49"/>
            </w:pPr>
            <w:r>
              <w:rPr>
                <w:rFonts w:cs="Arial" w:hAnsi="Arial" w:eastAsia="Arial" w:ascii="Arial"/>
                <w:color w:val="232324"/>
                <w:spacing w:val="9"/>
                <w:w w:val="91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3"/>
                <w:w w:val="9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5"/>
                <w:w w:val="9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7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6"/>
                <w:w w:val="9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505052"/>
                <w:spacing w:val="3"/>
                <w:w w:val="9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8"/>
                <w:w w:val="91"/>
                <w:sz w:val="14"/>
                <w:szCs w:val="14"/>
              </w:rPr>
              <w:t>ó</w:t>
            </w:r>
            <w:r>
              <w:rPr>
                <w:rFonts w:cs="Arial" w:hAnsi="Arial" w:eastAsia="Arial" w:ascii="Arial"/>
                <w:color w:val="343434"/>
                <w:spacing w:val="0"/>
                <w:w w:val="9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1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0"/>
                <w:w w:val="79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93"/>
                <w:sz w:val="14"/>
                <w:szCs w:val="14"/>
              </w:rPr>
              <w:t>ra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28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32324"/>
                <w:spacing w:val="8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5"/>
                <w:w w:val="9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5"/>
                <w:w w:val="9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7"/>
                <w:w w:val="9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7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27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232324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11"/>
                <w:w w:val="100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3"/>
                <w:w w:val="8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é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0"/>
                <w:w w:val="93"/>
                <w:sz w:val="14"/>
                <w:szCs w:val="14"/>
              </w:rPr>
              <w:t>ra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99"/>
                <w:sz w:val="14"/>
                <w:szCs w:val="14"/>
              </w:rPr>
              <w:t>fo</w:t>
            </w:r>
            <w:r>
              <w:rPr>
                <w:rFonts w:cs="Arial" w:hAnsi="Arial" w:eastAsia="Arial" w:ascii="Arial"/>
                <w:color w:val="34343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3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7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ca</w:t>
            </w:r>
            <w:r>
              <w:rPr>
                <w:rFonts w:cs="Arial" w:hAnsi="Arial" w:eastAsia="Arial" w:ascii="Arial"/>
                <w:color w:val="232324"/>
                <w:spacing w:val="-2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5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232324"/>
                <w:spacing w:val="22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3"/>
                <w:sz w:val="14"/>
                <w:szCs w:val="14"/>
              </w:rPr>
              <w:t>z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28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5</w:t>
            </w:r>
            <w:r>
              <w:rPr>
                <w:rFonts w:cs="Arial" w:hAnsi="Arial" w:eastAsia="Arial" w:ascii="Arial"/>
                <w:color w:val="232324"/>
                <w:spacing w:val="23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2"/>
                <w:w w:val="55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92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94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595"/>
            </w:pPr>
            <w:r>
              <w:rPr>
                <w:rFonts w:cs="Arial" w:hAnsi="Arial" w:eastAsia="Arial" w:ascii="Arial"/>
                <w:color w:val="232324"/>
                <w:spacing w:val="9"/>
                <w:w w:val="7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8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-2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78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1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11"/>
                <w:w w:val="83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10"/>
                <w:w w:val="80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2" w:hRule="exact"/>
        </w:trPr>
        <w:tc>
          <w:tcPr>
            <w:tcW w:w="1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60"/>
              <w:ind w:left="40" w:right="-28"/>
            </w:pPr>
            <w:r>
              <w:rPr>
                <w:rFonts w:cs="Arial" w:hAnsi="Arial" w:eastAsia="Arial" w:ascii="Arial"/>
                <w:color w:val="232324"/>
                <w:w w:val="84"/>
                <w:sz w:val="14"/>
                <w:szCs w:val="14"/>
              </w:rPr>
              <w:t>Ca</w:t>
            </w:r>
            <w:r>
              <w:rPr>
                <w:rFonts w:cs="Arial" w:hAnsi="Arial" w:eastAsia="Arial" w:ascii="Arial"/>
                <w:color w:val="232324"/>
                <w:spacing w:val="-2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3"/>
                <w:w w:val="8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99"/>
                <w:sz w:val="14"/>
                <w:szCs w:val="14"/>
              </w:rPr>
              <w:t>ta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9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0"/>
                <w:w w:val="66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6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10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12"/>
                <w:w w:val="10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92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3"/>
                <w:w w:val="8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5"/>
                <w:w w:val="122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232324"/>
                <w:spacing w:val="-2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7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9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92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7"/>
                <w:w w:val="92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11"/>
                <w:w w:val="92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33"/>
                <w:w w:val="9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9"/>
                <w:w w:val="105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0"/>
                <w:w w:val="66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                                                       </w:t>
            </w:r>
            <w:r>
              <w:rPr>
                <w:rFonts w:cs="Arial" w:hAnsi="Arial" w:eastAsia="Arial" w:ascii="Arial"/>
                <w:color w:val="232324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position w:val="6"/>
                <w:sz w:val="14"/>
                <w:szCs w:val="14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00"/>
              <w:ind w:left="-15"/>
            </w:pPr>
            <w:r>
              <w:rPr>
                <w:rFonts w:cs="Arial" w:hAnsi="Arial" w:eastAsia="Arial" w:ascii="Arial"/>
                <w:color w:val="232324"/>
                <w:spacing w:val="8"/>
                <w:w w:val="100"/>
                <w:position w:val="1"/>
                <w:sz w:val="14"/>
                <w:szCs w:val="14"/>
              </w:rPr>
              <w:t>5</w:t>
            </w:r>
            <w:r>
              <w:rPr>
                <w:rFonts w:cs="Arial" w:hAnsi="Arial" w:eastAsia="Arial" w:ascii="Arial"/>
                <w:color w:val="505052"/>
                <w:spacing w:val="5"/>
                <w:w w:val="100"/>
                <w:position w:val="1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position w:val="1"/>
                <w:sz w:val="14"/>
                <w:szCs w:val="14"/>
              </w:rPr>
              <w:t>7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position w:val="1"/>
                <w:sz w:val="14"/>
                <w:szCs w:val="14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</w:tr>
      <w:tr>
        <w:trPr>
          <w:trHeight w:val="180" w:hRule="exact"/>
        </w:trPr>
        <w:tc>
          <w:tcPr>
            <w:tcW w:w="1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49"/>
            </w:pPr>
            <w:r>
              <w:rPr>
                <w:rFonts w:cs="Arial" w:hAnsi="Arial" w:eastAsia="Arial" w:ascii="Arial"/>
                <w:color w:val="232324"/>
                <w:spacing w:val="8"/>
                <w:w w:val="6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9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8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30"/>
                <w:w w:val="89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78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99"/>
                <w:sz w:val="14"/>
                <w:szCs w:val="14"/>
              </w:rPr>
              <w:t>rv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92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32324"/>
                <w:spacing w:val="11"/>
                <w:w w:val="92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92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27"/>
                <w:w w:val="9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8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89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7"/>
                <w:w w:val="89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0"/>
                <w:w w:val="8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9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0"/>
                <w:w w:val="89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6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5"/>
                <w:w w:val="122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9"/>
                <w:w w:val="105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232324"/>
                <w:spacing w:val="3"/>
                <w:w w:val="8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5"/>
                <w:w w:val="92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8"/>
                <w:w w:val="9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sz w:val="14"/>
                <w:szCs w:val="14"/>
              </w:rPr>
              <w:t>sta</w:t>
            </w:r>
            <w:r>
              <w:rPr>
                <w:rFonts w:cs="Arial" w:hAnsi="Arial" w:eastAsia="Arial" w:ascii="Arial"/>
                <w:color w:val="232324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2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0"/>
                <w:w w:val="8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14"/>
                <w:w w:val="8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2"/>
                <w:w w:val="82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30"/>
                <w:w w:val="8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7"/>
                <w:w w:val="91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505052"/>
                <w:spacing w:val="3"/>
                <w:w w:val="9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5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po</w:t>
            </w:r>
            <w:r>
              <w:rPr>
                <w:rFonts w:cs="Arial" w:hAnsi="Arial" w:eastAsia="Arial" w:ascii="Arial"/>
                <w:color w:val="232324"/>
                <w:spacing w:val="-2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11"/>
                <w:w w:val="9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27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3"/>
                <w:w w:val="6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7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99" w:hRule="exact"/>
        </w:trPr>
        <w:tc>
          <w:tcPr>
            <w:tcW w:w="1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"/>
              <w:ind w:left="40"/>
            </w:pPr>
            <w:r>
              <w:rPr>
                <w:rFonts w:cs="Arial" w:hAnsi="Arial" w:eastAsia="Arial" w:ascii="Arial"/>
                <w:color w:val="232324"/>
                <w:w w:val="85"/>
                <w:sz w:val="14"/>
                <w:szCs w:val="14"/>
              </w:rPr>
              <w:t>11</w:t>
            </w:r>
            <w:r>
              <w:rPr>
                <w:rFonts w:cs="Arial" w:hAnsi="Arial" w:eastAsia="Arial" w:ascii="Arial"/>
                <w:color w:val="232324"/>
                <w:spacing w:val="-2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1242"/>
            </w:pP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343434"/>
                <w:spacing w:val="7"/>
                <w:w w:val="155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color w:val="343434"/>
                <w:spacing w:val="8"/>
                <w:w w:val="88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7"/>
                <w:w w:val="144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5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49"/>
            </w:pPr>
            <w:r>
              <w:rPr>
                <w:rFonts w:cs="Arial" w:hAnsi="Arial" w:eastAsia="Arial" w:ascii="Arial"/>
                <w:color w:val="232324"/>
                <w:spacing w:val="9"/>
                <w:w w:val="91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3"/>
                <w:w w:val="9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5"/>
                <w:w w:val="9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7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6"/>
                <w:w w:val="9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505052"/>
                <w:spacing w:val="3"/>
                <w:w w:val="9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8"/>
                <w:w w:val="91"/>
                <w:sz w:val="14"/>
                <w:szCs w:val="14"/>
              </w:rPr>
              <w:t>ó</w:t>
            </w:r>
            <w:r>
              <w:rPr>
                <w:rFonts w:cs="Arial" w:hAnsi="Arial" w:eastAsia="Arial" w:ascii="Arial"/>
                <w:color w:val="343434"/>
                <w:spacing w:val="0"/>
                <w:w w:val="9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1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0"/>
                <w:w w:val="79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93"/>
                <w:sz w:val="14"/>
                <w:szCs w:val="14"/>
              </w:rPr>
              <w:t>ra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28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0"/>
                <w:w w:val="76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6"/>
                <w:w w:val="10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0"/>
                <w:w w:val="93"/>
                <w:sz w:val="14"/>
                <w:szCs w:val="14"/>
              </w:rPr>
              <w:t>re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232324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11"/>
                <w:w w:val="100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3"/>
                <w:w w:val="8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8"/>
                <w:w w:val="94"/>
                <w:sz w:val="14"/>
                <w:szCs w:val="14"/>
              </w:rPr>
              <w:t>é</w:t>
            </w:r>
            <w:r>
              <w:rPr>
                <w:rFonts w:cs="Arial" w:hAnsi="Arial" w:eastAsia="Arial" w:ascii="Arial"/>
                <w:color w:val="343434"/>
                <w:spacing w:val="8"/>
                <w:w w:val="94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0"/>
                <w:w w:val="93"/>
                <w:sz w:val="14"/>
                <w:szCs w:val="14"/>
              </w:rPr>
              <w:t>ra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99"/>
                <w:sz w:val="14"/>
                <w:szCs w:val="14"/>
              </w:rPr>
              <w:t>fo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3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343434"/>
                <w:spacing w:val="0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7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232324"/>
                <w:spacing w:val="3"/>
                <w:w w:val="8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ca</w:t>
            </w:r>
            <w:r>
              <w:rPr>
                <w:rFonts w:cs="Arial" w:hAnsi="Arial" w:eastAsia="Arial" w:ascii="Arial"/>
                <w:color w:val="232324"/>
                <w:spacing w:val="-2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7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0"/>
                <w:w w:val="87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232324"/>
                <w:spacing w:val="16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5"/>
                <w:w w:val="87"/>
                <w:sz w:val="14"/>
                <w:szCs w:val="14"/>
              </w:rPr>
              <w:t>z</w:t>
            </w:r>
            <w:r>
              <w:rPr>
                <w:rFonts w:cs="Arial" w:hAnsi="Arial" w:eastAsia="Arial" w:ascii="Arial"/>
                <w:color w:val="232324"/>
                <w:spacing w:val="8"/>
                <w:w w:val="8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7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87"/>
                <w:sz w:val="14"/>
                <w:szCs w:val="14"/>
              </w:rPr>
              <w:t>6</w:t>
            </w:r>
            <w:r>
              <w:rPr>
                <w:rFonts w:cs="Arial" w:hAnsi="Arial" w:eastAsia="Arial" w:ascii="Arial"/>
                <w:color w:val="232324"/>
                <w:spacing w:val="24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2"/>
                <w:w w:val="55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92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32324"/>
                <w:spacing w:val="3"/>
                <w:w w:val="8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94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3"/>
              <w:ind w:left="595"/>
            </w:pPr>
            <w:r>
              <w:rPr>
                <w:rFonts w:cs="Arial" w:hAnsi="Arial" w:eastAsia="Arial" w:ascii="Arial"/>
                <w:color w:val="232324"/>
                <w:spacing w:val="9"/>
                <w:w w:val="7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232324"/>
                <w:spacing w:val="-2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78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1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11"/>
                <w:w w:val="83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10"/>
                <w:w w:val="80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384" w:hRule="exact"/>
        </w:trPr>
        <w:tc>
          <w:tcPr>
            <w:tcW w:w="1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60"/>
              <w:ind w:left="40" w:right="-111"/>
            </w:pPr>
            <w:r>
              <w:rPr>
                <w:rFonts w:cs="Arial" w:hAnsi="Arial" w:eastAsia="Arial" w:ascii="Arial"/>
                <w:color w:val="232324"/>
                <w:w w:val="84"/>
                <w:sz w:val="14"/>
                <w:szCs w:val="14"/>
              </w:rPr>
              <w:t>Ca</w:t>
            </w:r>
            <w:r>
              <w:rPr>
                <w:rFonts w:cs="Arial" w:hAnsi="Arial" w:eastAsia="Arial" w:ascii="Arial"/>
                <w:color w:val="232324"/>
                <w:spacing w:val="-2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3"/>
                <w:w w:val="69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103"/>
                <w:sz w:val="14"/>
                <w:szCs w:val="14"/>
              </w:rPr>
              <w:t>ta</w:t>
            </w:r>
            <w:r>
              <w:rPr>
                <w:rFonts w:cs="Arial" w:hAnsi="Arial" w:eastAsia="Arial" w:ascii="Arial"/>
                <w:color w:val="232324"/>
                <w:spacing w:val="-2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3"/>
                <w:w w:val="9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66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6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10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12"/>
                <w:w w:val="10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92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9"/>
                <w:w w:val="99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3"/>
                <w:w w:val="9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5"/>
                <w:w w:val="122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8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92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232324"/>
                <w:spacing w:val="-2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7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9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25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9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7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11"/>
                <w:w w:val="90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3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8"/>
                <w:w w:val="88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8"/>
                <w:w w:val="94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343434"/>
                <w:spacing w:val="8"/>
                <w:w w:val="94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9"/>
                <w:w w:val="105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232324"/>
                <w:spacing w:val="0"/>
                <w:w w:val="66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                                                       </w:t>
            </w:r>
            <w:r>
              <w:rPr>
                <w:rFonts w:cs="Arial" w:hAnsi="Arial" w:eastAsia="Arial" w:ascii="Arial"/>
                <w:color w:val="232324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position w:val="6"/>
                <w:sz w:val="14"/>
                <w:szCs w:val="14"/>
              </w:rPr>
              <w:t>7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position w:val="6"/>
                <w:sz w:val="14"/>
                <w:szCs w:val="14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"/>
              <w:ind w:left="49"/>
            </w:pPr>
            <w:r>
              <w:rPr>
                <w:rFonts w:cs="Arial" w:hAnsi="Arial" w:eastAsia="Arial" w:ascii="Arial"/>
                <w:color w:val="232324"/>
                <w:spacing w:val="8"/>
                <w:w w:val="6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94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0"/>
                <w:w w:val="9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9"/>
                <w:w w:val="78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99"/>
                <w:sz w:val="14"/>
                <w:szCs w:val="14"/>
              </w:rPr>
              <w:t>rv</w:t>
            </w:r>
            <w:r>
              <w:rPr>
                <w:rFonts w:cs="Arial" w:hAnsi="Arial" w:eastAsia="Arial" w:ascii="Arial"/>
                <w:color w:val="232324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9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11"/>
                <w:w w:val="9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1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9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9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20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9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90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232324"/>
                <w:spacing w:val="7"/>
                <w:w w:val="90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5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6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32324"/>
                <w:spacing w:val="8"/>
                <w:w w:val="88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6"/>
                <w:w w:val="133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7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9"/>
                <w:w w:val="105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232324"/>
                <w:spacing w:val="3"/>
                <w:w w:val="8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5"/>
                <w:w w:val="9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esta</w:t>
            </w:r>
            <w:r>
              <w:rPr>
                <w:rFonts w:cs="Arial" w:hAnsi="Arial" w:eastAsia="Arial" w:ascii="Arial"/>
                <w:color w:val="232324"/>
                <w:spacing w:val="-4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32324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7"/>
                <w:w w:val="8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86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3"/>
                <w:w w:val="86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3"/>
                <w:w w:val="6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6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8"/>
                <w:w w:val="91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7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505052"/>
                <w:spacing w:val="3"/>
                <w:w w:val="9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5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88"/>
                <w:sz w:val="14"/>
                <w:szCs w:val="14"/>
              </w:rPr>
              <w:t>po</w:t>
            </w:r>
            <w:r>
              <w:rPr>
                <w:rFonts w:cs="Arial" w:hAnsi="Arial" w:eastAsia="Arial" w:ascii="Arial"/>
                <w:color w:val="232324"/>
                <w:spacing w:val="-2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32324"/>
                <w:spacing w:val="11"/>
                <w:w w:val="9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32324"/>
                <w:spacing w:val="7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32324"/>
                <w:spacing w:val="0"/>
                <w:w w:val="91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27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3"/>
                <w:w w:val="8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32324"/>
                <w:spacing w:val="0"/>
                <w:w w:val="7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00"/>
              <w:ind w:left="60"/>
            </w:pPr>
            <w:r>
              <w:rPr>
                <w:rFonts w:cs="Arial" w:hAnsi="Arial" w:eastAsia="Arial" w:ascii="Arial"/>
                <w:color w:val="232324"/>
                <w:w w:val="96"/>
                <w:position w:val="1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232324"/>
                <w:spacing w:val="-26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32324"/>
                <w:spacing w:val="8"/>
                <w:w w:val="100"/>
                <w:position w:val="1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232324"/>
                <w:spacing w:val="0"/>
                <w:w w:val="100"/>
                <w:position w:val="1"/>
                <w:sz w:val="14"/>
                <w:szCs w:val="14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</w:tr>
    </w:tbl>
    <w:p>
      <w:pPr>
        <w:sectPr>
          <w:type w:val="continuous"/>
          <w:pgSz w:w="15840" w:h="12240" w:orient="landscape"/>
          <w:pgMar w:top="0" w:bottom="0" w:left="2020" w:right="1500"/>
        </w:sectPr>
      </w:pPr>
    </w:p>
    <w:p>
      <w:pPr>
        <w:rPr>
          <w:rFonts w:cs="Arial" w:hAnsi="Arial" w:eastAsia="Arial" w:ascii="Arial"/>
          <w:sz w:val="14"/>
          <w:szCs w:val="14"/>
        </w:rPr>
        <w:jc w:val="left"/>
        <w:spacing w:before="87"/>
        <w:ind w:left="145" w:right="-41"/>
      </w:pPr>
      <w:r>
        <w:pict>
          <v:shape type="#_x0000_t75" style="position:absolute;margin-left:0pt;margin-top:0pt;width:792pt;height:612pt;mso-position-horizontal-relative:page;mso-position-vertical-relative:page;z-index:-1024">
            <v:imagedata o:title="" r:id="rId10"/>
          </v:shape>
        </w:pict>
      </w:r>
      <w:r>
        <w:rPr>
          <w:rFonts w:cs="Arial" w:hAnsi="Arial" w:eastAsia="Arial" w:ascii="Arial"/>
          <w:color w:val="343434"/>
          <w:w w:val="85"/>
          <w:sz w:val="14"/>
          <w:szCs w:val="14"/>
        </w:rPr>
        <w:t>11</w:t>
      </w:r>
      <w:r>
        <w:rPr>
          <w:rFonts w:cs="Arial" w:hAnsi="Arial" w:eastAsia="Arial" w:ascii="Arial"/>
          <w:color w:val="343434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7"/>
        <w:ind w:right="-41"/>
      </w:pPr>
      <w:r>
        <w:br w:type="column"/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7"/>
          <w:w w:val="83"/>
          <w:sz w:val="14"/>
          <w:szCs w:val="14"/>
        </w:rPr>
        <w:t>3</w:t>
      </w:r>
      <w:r>
        <w:rPr>
          <w:rFonts w:cs="Arial" w:hAnsi="Arial" w:eastAsia="Arial" w:ascii="Arial"/>
          <w:color w:val="343434"/>
          <w:spacing w:val="7"/>
          <w:w w:val="77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1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7"/>
          <w:w w:val="71"/>
          <w:sz w:val="14"/>
          <w:szCs w:val="14"/>
        </w:rPr>
        <w:t>1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0</w:t>
      </w:r>
      <w:r>
        <w:rPr>
          <w:rFonts w:cs="Arial" w:hAnsi="Arial" w:eastAsia="Arial" w:ascii="Arial"/>
          <w:color w:val="343434"/>
          <w:spacing w:val="9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343434"/>
          <w:spacing w:val="0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0" w:right="-41"/>
      </w:pPr>
      <w:r>
        <w:br w:type="column"/>
      </w:r>
      <w:r>
        <w:rPr>
          <w:rFonts w:cs="Arial" w:hAnsi="Arial" w:eastAsia="Arial" w:ascii="Arial"/>
          <w:color w:val="232324"/>
          <w:spacing w:val="9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3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5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7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6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1"/>
          <w:sz w:val="14"/>
          <w:szCs w:val="14"/>
        </w:rPr>
        <w:t>ó</w:t>
      </w:r>
      <w:r>
        <w:rPr>
          <w:rFonts w:cs="Arial" w:hAnsi="Arial" w:eastAsia="Arial" w:ascii="Arial"/>
          <w:color w:val="232324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31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ra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2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93"/>
          <w:sz w:val="14"/>
          <w:szCs w:val="14"/>
        </w:rPr>
        <w:t>re</w:t>
      </w:r>
      <w:r>
        <w:rPr>
          <w:rFonts w:cs="Arial" w:hAnsi="Arial" w:eastAsia="Arial" w:ascii="Arial"/>
          <w:color w:val="232324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3232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4343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é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2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"/>
          <w:w w:val="133"/>
          <w:sz w:val="14"/>
          <w:szCs w:val="14"/>
        </w:rPr>
        <w:t>f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7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343434"/>
          <w:spacing w:val="0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0"/>
          <w:sz w:val="14"/>
          <w:szCs w:val="14"/>
        </w:rPr>
        <w:t>ca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8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2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343434"/>
          <w:spacing w:val="8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4343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31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</w:pPr>
      <w:r>
        <w:rPr>
          <w:rFonts w:cs="Arial" w:hAnsi="Arial" w:eastAsia="Arial" w:ascii="Arial"/>
          <w:color w:val="232324"/>
          <w:spacing w:val="1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6"/>
          <w:w w:val="133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8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3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  <w:ind w:left="5"/>
      </w:pPr>
      <w:r>
        <w:rPr>
          <w:rFonts w:cs="Arial" w:hAnsi="Arial" w:eastAsia="Arial" w:ascii="Arial"/>
          <w:color w:val="232324"/>
          <w:spacing w:val="6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6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6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es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232324"/>
          <w:spacing w:val="5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32324"/>
          <w:spacing w:val="3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23232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6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7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ost</w:t>
      </w:r>
      <w:r>
        <w:rPr>
          <w:rFonts w:cs="Arial" w:hAnsi="Arial" w:eastAsia="Arial" w:ascii="Arial"/>
          <w:color w:val="232324"/>
          <w:spacing w:val="-1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232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7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8"/>
          <w:w w:val="88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9"/>
          <w:w w:val="105"/>
          <w:sz w:val="14"/>
          <w:szCs w:val="14"/>
        </w:rPr>
        <w:t>2</w:t>
      </w:r>
      <w:r>
        <w:rPr>
          <w:rFonts w:cs="Arial" w:hAnsi="Arial" w:eastAsia="Arial" w:ascii="Arial"/>
          <w:color w:val="232324"/>
          <w:spacing w:val="0"/>
          <w:w w:val="66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232324"/>
          <w:spacing w:val="8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5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232324"/>
          <w:spacing w:val="9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232324"/>
          <w:spacing w:val="0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"/>
      </w:pPr>
      <w:r>
        <w:br w:type="column"/>
      </w:r>
      <w:r>
        <w:rPr>
          <w:rFonts w:cs="Arial" w:hAnsi="Arial" w:eastAsia="Arial" w:ascii="Arial"/>
          <w:color w:val="232324"/>
          <w:spacing w:val="1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232324"/>
          <w:spacing w:val="11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6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232324"/>
          <w:spacing w:val="0"/>
          <w:w w:val="95"/>
          <w:sz w:val="14"/>
          <w:szCs w:val="14"/>
        </w:rPr>
        <w:t>CI</w:t>
      </w:r>
      <w:r>
        <w:rPr>
          <w:rFonts w:cs="Arial" w:hAnsi="Arial" w:eastAsia="Arial" w:ascii="Arial"/>
          <w:color w:val="232324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P</w:t>
      </w:r>
      <w:r>
        <w:rPr>
          <w:rFonts w:cs="Arial" w:hAnsi="Arial" w:eastAsia="Arial" w:ascii="Arial"/>
          <w:color w:val="232324"/>
          <w:spacing w:val="1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96"/>
          <w:sz w:val="14"/>
          <w:szCs w:val="14"/>
        </w:rPr>
        <w:t>LI</w:t>
      </w:r>
      <w:r>
        <w:rPr>
          <w:rFonts w:cs="Arial" w:hAnsi="Arial" w:eastAsia="Arial" w:ascii="Arial"/>
          <w:color w:val="23232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1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232324"/>
          <w:spacing w:val="1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8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5"/>
          <w:sz w:val="14"/>
          <w:szCs w:val="14"/>
        </w:rPr>
        <w:t>NTI</w:t>
      </w:r>
      <w:r>
        <w:rPr>
          <w:rFonts w:cs="Arial" w:hAnsi="Arial" w:eastAsia="Arial" w:ascii="Arial"/>
          <w:color w:val="232324"/>
          <w:spacing w:val="2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1"/>
          <w:w w:val="83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/>
        <w:sectPr>
          <w:type w:val="continuous"/>
          <w:pgSz w:w="15840" w:h="12240" w:orient="landscape"/>
          <w:pgMar w:top="0" w:bottom="0" w:left="2020" w:right="1500"/>
          <w:cols w:num="5" w:equalWidth="off">
            <w:col w:w="752" w:space="2484"/>
            <w:col w:w="760" w:space="75"/>
            <w:col w:w="4610" w:space="848"/>
            <w:col w:w="357" w:space="325"/>
            <w:col w:w="2109"/>
          </w:cols>
        </w:sectPr>
      </w:pPr>
      <w:r>
        <w:rPr>
          <w:rFonts w:cs="Arial" w:hAnsi="Arial" w:eastAsia="Arial" w:ascii="Arial"/>
          <w:color w:val="232324"/>
          <w:spacing w:val="1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32324"/>
          <w:spacing w:val="1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232324"/>
          <w:spacing w:val="1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11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232324"/>
          <w:spacing w:val="9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343434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4"/>
          <w:spacing w:val="1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232324"/>
          <w:spacing w:val="0"/>
          <w:w w:val="83"/>
          <w:sz w:val="14"/>
          <w:szCs w:val="1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9" w:lineRule="exact" w:line="280"/>
        <w:sectPr>
          <w:pgSz w:w="15860" w:h="12280" w:orient="landscape"/>
          <w:pgMar w:top="1120" w:bottom="280" w:left="2060" w:right="1500"/>
        </w:sectPr>
      </w:pPr>
      <w:r>
        <w:rPr>
          <w:sz w:val="28"/>
          <w:szCs w:val="28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9" w:right="-39"/>
      </w:pP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9" w:right="-39"/>
      </w:pP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9" w:right="-39"/>
      </w:pP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9" w:right="-39"/>
      </w:pP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9" w:right="-44"/>
      </w:pP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00"/>
        <w:ind w:left="119" w:right="-44"/>
      </w:pP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-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8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position w:val="-6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100"/>
          <w:position w:val="-6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845"/>
      </w:pPr>
      <w:r>
        <w:br w:type="column"/>
      </w:r>
      <w:r>
        <w:rPr>
          <w:rFonts w:cs="Arial" w:hAnsi="Arial" w:eastAsia="Arial" w:ascii="Arial"/>
          <w:color w:val="383838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4D4D4D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4D4D4D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5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5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2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9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D4D4D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0"/>
          <w:w w:val="9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9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ó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17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1"/>
          <w:sz w:val="16"/>
          <w:szCs w:val="16"/>
        </w:rPr>
        <w:t>f</w:t>
      </w:r>
      <w:r>
        <w:rPr>
          <w:rFonts w:cs="Arial" w:hAnsi="Arial" w:eastAsia="Arial" w:ascii="Arial"/>
          <w:color w:val="383838"/>
          <w:spacing w:val="-5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0"/>
          <w:w w:val="91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1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2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5E5E5E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4D4D4D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2"/>
        <w:ind w:left="845"/>
      </w:pP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H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h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4D4D4D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8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A"/>
          <w:spacing w:val="2"/>
          <w:w w:val="9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11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10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A282A"/>
          <w:spacing w:val="5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D4D4D"/>
          <w:spacing w:val="1"/>
          <w:w w:val="7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A282A"/>
          <w:spacing w:val="2"/>
          <w:w w:val="11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A282A"/>
          <w:spacing w:val="1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A282A"/>
          <w:spacing w:val="0"/>
          <w:w w:val="9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82A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2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2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D4D4D"/>
          <w:spacing w:val="0"/>
          <w:w w:val="8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9"/>
        <w:ind w:left="845"/>
      </w:pPr>
      <w:r>
        <w:rPr>
          <w:rFonts w:cs="Arial" w:hAnsi="Arial" w:eastAsia="Arial" w:ascii="Arial"/>
          <w:color w:val="2A282A"/>
          <w:spacing w:val="-2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85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2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9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2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 w:lineRule="auto" w:line="255"/>
        <w:ind w:left="840" w:right="191" w:hanging="835"/>
      </w:pPr>
      <w:r>
        <w:rPr>
          <w:rFonts w:cs="Times New Roman" w:hAnsi="Times New Roman" w:eastAsia="Times New Roman" w:ascii="Times New Roman"/>
          <w:color w:val="2A282A"/>
          <w:spacing w:val="2"/>
          <w:w w:val="8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ó</w:t>
      </w:r>
      <w:r>
        <w:rPr>
          <w:rFonts w:cs="Arial" w:hAnsi="Arial" w:eastAsia="Arial" w:ascii="Arial"/>
          <w:color w:val="383838"/>
          <w:spacing w:val="0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2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5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91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4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3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6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z</w:t>
      </w:r>
      <w:r>
        <w:rPr>
          <w:rFonts w:cs="Arial" w:hAnsi="Arial" w:eastAsia="Arial" w:ascii="Arial"/>
          <w:color w:val="2A282A"/>
          <w:spacing w:val="2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8"/>
          <w:sz w:val="16"/>
          <w:szCs w:val="16"/>
        </w:rPr>
        <w:t>Q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h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2A282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D4D4D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17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28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40"/>
          <w:sz w:val="16"/>
          <w:szCs w:val="16"/>
        </w:rPr>
        <w:t>j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0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3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-4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4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2"/>
        <w:ind w:left="845"/>
      </w:pPr>
      <w:r>
        <w:rPr>
          <w:rFonts w:cs="Arial" w:hAnsi="Arial" w:eastAsia="Arial" w:ascii="Arial"/>
          <w:color w:val="2A282A"/>
          <w:spacing w:val="-2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85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2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3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5E5E5E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29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4D4D4D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4D4D4D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9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 w:lineRule="auto" w:line="255"/>
        <w:ind w:left="840" w:right="116" w:hanging="835"/>
      </w:pPr>
      <w:r>
        <w:rPr>
          <w:rFonts w:cs="Times New Roman" w:hAnsi="Times New Roman" w:eastAsia="Times New Roman" w:ascii="Times New Roman"/>
          <w:color w:val="2A282A"/>
          <w:spacing w:val="2"/>
          <w:w w:val="8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D4D4D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6"/>
          <w:sz w:val="16"/>
          <w:szCs w:val="16"/>
        </w:rPr>
        <w:t>ó</w:t>
      </w:r>
      <w:r>
        <w:rPr>
          <w:rFonts w:cs="Arial" w:hAnsi="Arial" w:eastAsia="Arial" w:ascii="Arial"/>
          <w:color w:val="383838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0"/>
          <w:w w:val="90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2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3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-3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4D4D4D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6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á</w:t>
      </w:r>
      <w:r>
        <w:rPr>
          <w:rFonts w:cs="Arial" w:hAnsi="Arial" w:eastAsia="Arial" w:ascii="Arial"/>
          <w:color w:val="4D4D4D"/>
          <w:spacing w:val="0"/>
          <w:w w:val="90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5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D4D4D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8383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12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5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44"/>
          <w:sz w:val="16"/>
          <w:szCs w:val="16"/>
        </w:rPr>
        <w:t>ó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50"/>
      </w:pP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3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1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240"/>
        <w:ind w:left="5" w:right="-60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position w:val="-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81"/>
          <w:position w:val="5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383838"/>
          <w:spacing w:val="2"/>
          <w:w w:val="81"/>
          <w:position w:val="-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70"/>
          <w:position w:val="-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position w:val="-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position w:val="-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4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2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84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2"/>
          <w:w w:val="121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0"/>
          <w:w w:val="88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5"/>
          <w:w w:val="88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3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84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5"/>
          <w:sz w:val="16"/>
          <w:szCs w:val="16"/>
        </w:rPr>
        <w:t>ó</w:t>
      </w:r>
      <w:r>
        <w:rPr>
          <w:rFonts w:cs="Arial" w:hAnsi="Arial" w:eastAsia="Arial" w:ascii="Arial"/>
          <w:color w:val="383838"/>
          <w:spacing w:val="0"/>
          <w:w w:val="84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5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0"/>
          <w:position w:val="5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5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4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4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0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0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90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0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0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0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7"/>
          <w:w w:val="9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5"/>
          <w:sz w:val="16"/>
          <w:szCs w:val="16"/>
        </w:rPr>
        <w:t>y</w:t>
      </w:r>
      <w:r>
        <w:rPr>
          <w:rFonts w:cs="Arial" w:hAnsi="Arial" w:eastAsia="Arial" w:ascii="Arial"/>
          <w:color w:val="383838"/>
          <w:spacing w:val="-10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102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"/>
          <w:w w:val="98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2"/>
          <w:w w:val="89"/>
          <w:position w:val="5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100"/>
          <w:position w:val="5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91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5"/>
          <w:w w:val="91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135"/>
          <w:position w:val="5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7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78"/>
          <w:position w:val="5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22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position w:val="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1"/>
          <w:position w:val="5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91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1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91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91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1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5"/>
          <w:w w:val="91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9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9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9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32"/>
          <w:w w:val="79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92"/>
          <w:position w:val="5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-3"/>
          <w:w w:val="92"/>
          <w:position w:val="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2"/>
          <w:w w:val="92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1"/>
          <w:w w:val="92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2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2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2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1"/>
          <w:w w:val="92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2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6"/>
          <w:w w:val="92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3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7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5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3"/>
          <w:w w:val="95"/>
          <w:position w:val="5"/>
          <w:sz w:val="16"/>
          <w:szCs w:val="16"/>
        </w:rPr>
        <w:t>á</w:t>
      </w:r>
      <w:r>
        <w:rPr>
          <w:rFonts w:cs="Arial" w:hAnsi="Arial" w:eastAsia="Arial" w:ascii="Arial"/>
          <w:color w:val="383838"/>
          <w:spacing w:val="-3"/>
          <w:w w:val="95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78"/>
          <w:position w:val="5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86"/>
      </w:pPr>
      <w:r>
        <w:rPr>
          <w:rFonts w:cs="Arial" w:hAnsi="Arial" w:eastAsia="Arial" w:ascii="Arial"/>
          <w:color w:val="383838"/>
          <w:spacing w:val="0"/>
          <w:w w:val="100"/>
          <w:position w:val="1"/>
          <w:sz w:val="16"/>
          <w:szCs w:val="16"/>
        </w:rPr>
        <w:t>.,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6"/>
          <w:szCs w:val="16"/>
        </w:rPr>
        <w:t>             </w:t>
      </w:r>
      <w:r>
        <w:rPr>
          <w:rFonts w:cs="Arial" w:hAnsi="Arial" w:eastAsia="Arial" w:ascii="Arial"/>
          <w:color w:val="383838"/>
          <w:spacing w:val="4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5"/>
          <w:w w:val="9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6"/>
          <w:w w:val="7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2"/>
          <w:w w:val="8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5"/>
          <w:w w:val="9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9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6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4D4D4D"/>
          <w:spacing w:val="-1"/>
          <w:w w:val="9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78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oc</w:t>
      </w:r>
      <w:r>
        <w:rPr>
          <w:rFonts w:cs="Arial" w:hAnsi="Arial" w:eastAsia="Arial" w:ascii="Arial"/>
          <w:color w:val="2A282A"/>
          <w:spacing w:val="-7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9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8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8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3"/>
          <w:w w:val="87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87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2"/>
          <w:w w:val="8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27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94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4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4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4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9"/>
          <w:w w:val="9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00"/>
        <w:ind w:left="840"/>
      </w:pPr>
      <w:r>
        <w:rPr>
          <w:rFonts w:cs="Arial" w:hAnsi="Arial" w:eastAsia="Arial" w:ascii="Arial"/>
          <w:color w:val="2A282A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ro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9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82A"/>
          <w:spacing w:val="3"/>
          <w:w w:val="8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A282A"/>
          <w:spacing w:val="4"/>
          <w:w w:val="8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50"/>
      </w:pP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5"/>
          <w:w w:val="91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2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/>
        <w:ind w:left="5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4D4D4D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ó</w:t>
      </w:r>
      <w:r>
        <w:rPr>
          <w:rFonts w:cs="Arial" w:hAnsi="Arial" w:eastAsia="Arial" w:ascii="Arial"/>
          <w:color w:val="383838"/>
          <w:spacing w:val="0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2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8"/>
          <w:sz w:val="16"/>
          <w:szCs w:val="16"/>
        </w:rPr>
        <w:t>z</w:t>
      </w:r>
      <w:r>
        <w:rPr>
          <w:rFonts w:cs="Arial" w:hAnsi="Arial" w:eastAsia="Arial" w:ascii="Arial"/>
          <w:color w:val="2A282A"/>
          <w:spacing w:val="-3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8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8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8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2"/>
        <w:ind w:left="845"/>
      </w:pP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5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8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7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50"/>
      </w:pP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1"/>
          <w:sz w:val="16"/>
          <w:szCs w:val="16"/>
        </w:rPr>
        <w:t>v</w:t>
      </w:r>
      <w:r>
        <w:rPr>
          <w:rFonts w:cs="Arial" w:hAnsi="Arial" w:eastAsia="Arial" w:ascii="Arial"/>
          <w:color w:val="2A282A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5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100"/>
        <w:ind w:left="5" w:right="-44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position w:val="-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position w:val="-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47"/>
          <w:position w:val="-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position w:val="-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37"/>
          <w:position w:val="-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position w:val="-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position w:val="-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4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70"/>
          <w:position w:val="-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121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9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7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3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84"/>
          <w:position w:val="-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-6"/>
          <w:sz w:val="16"/>
          <w:szCs w:val="16"/>
        </w:rPr>
        <w:t>ó</w:t>
      </w:r>
      <w:r>
        <w:rPr>
          <w:rFonts w:cs="Arial" w:hAnsi="Arial" w:eastAsia="Arial" w:ascii="Arial"/>
          <w:color w:val="383838"/>
          <w:spacing w:val="0"/>
          <w:w w:val="84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5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9"/>
          <w:position w:val="-6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9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89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9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89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9"/>
          <w:position w:val="-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25"/>
          <w:w w:val="89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3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0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0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0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0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0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0"/>
          <w:position w:val="-6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3"/>
          <w:w w:val="9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position w:val="-6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-9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position w:val="-6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1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91"/>
          <w:position w:val="-6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2"/>
          <w:w w:val="91"/>
          <w:position w:val="-6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91"/>
          <w:position w:val="-6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91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1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1"/>
          <w:position w:val="-6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5"/>
          <w:w w:val="91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1"/>
          <w:position w:val="-6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91"/>
          <w:position w:val="-6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91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0"/>
          <w:w w:val="91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position w:val="-6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1"/>
          <w:position w:val="-6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91"/>
          <w:position w:val="-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1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1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1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1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0"/>
          <w:w w:val="91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9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3"/>
          <w:position w:val="-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25"/>
          <w:w w:val="83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82"/>
          <w:position w:val="-6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100"/>
          <w:position w:val="-6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5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4D4D4D"/>
          <w:spacing w:val="-1"/>
          <w:w w:val="98"/>
          <w:position w:val="-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3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98"/>
          <w:position w:val="-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-6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1"/>
          <w:w w:val="70"/>
          <w:position w:val="-6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95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0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8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88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8"/>
          <w:w w:val="88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81"/>
          <w:position w:val="-6"/>
          <w:sz w:val="16"/>
          <w:szCs w:val="16"/>
        </w:rPr>
        <w:t>J</w:t>
      </w:r>
      <w:r>
        <w:rPr>
          <w:rFonts w:cs="Arial" w:hAnsi="Arial" w:eastAsia="Arial" w:ascii="Arial"/>
          <w:color w:val="2A282A"/>
          <w:spacing w:val="-3"/>
          <w:w w:val="95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"/>
          <w:w w:val="84"/>
          <w:position w:val="-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position w:val="-6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78"/>
          <w:position w:val="-6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30"/>
      </w:pPr>
      <w:r>
        <w:rPr>
          <w:rFonts w:cs="Arial" w:hAnsi="Arial" w:eastAsia="Arial" w:ascii="Arial"/>
          <w:color w:val="383838"/>
          <w:spacing w:val="-3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7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4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38"/>
      </w:pP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3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77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383838"/>
          <w:spacing w:val="-3"/>
          <w:w w:val="9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0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2A282A"/>
          <w:spacing w:val="-3"/>
          <w:w w:val="9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9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6"/>
          <w:w w:val="9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3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4"/>
          <w:w w:val="8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12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200"/>
        <w:ind w:left="725" w:right="246" w:firstLine="5"/>
      </w:pP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72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7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7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0"/>
          <w:w w:val="82"/>
          <w:sz w:val="16"/>
          <w:szCs w:val="16"/>
        </w:rPr>
        <w:t>Z</w:t>
      </w:r>
      <w:r>
        <w:rPr>
          <w:rFonts w:cs="Arial" w:hAnsi="Arial" w:eastAsia="Arial" w:ascii="Arial"/>
          <w:color w:val="383838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8"/>
          <w:sz w:val="16"/>
          <w:szCs w:val="16"/>
        </w:rPr>
        <w:t>Q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3"/>
          <w:w w:val="86"/>
          <w:sz w:val="16"/>
          <w:szCs w:val="16"/>
        </w:rPr>
        <w:t>H</w:t>
      </w:r>
      <w:r>
        <w:rPr>
          <w:rFonts w:cs="Arial" w:hAnsi="Arial" w:eastAsia="Arial" w:ascii="Arial"/>
          <w:color w:val="383838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20"/>
        <w:ind w:left="43"/>
      </w:pP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1"/>
          <w:w w:val="100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34"/>
      </w:pPr>
      <w:r>
        <w:rPr>
          <w:rFonts w:cs="Arial" w:hAnsi="Arial" w:eastAsia="Arial" w:ascii="Arial"/>
          <w:color w:val="2A282A"/>
          <w:spacing w:val="-3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2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6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5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38"/>
      </w:pP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-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A282A"/>
          <w:spacing w:val="1"/>
          <w:w w:val="100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3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1"/>
          <w:position w:val="0"/>
          <w:sz w:val="16"/>
          <w:szCs w:val="16"/>
        </w:rPr>
        <w:t>BA</w:t>
      </w:r>
      <w:r>
        <w:rPr>
          <w:rFonts w:cs="Arial" w:hAnsi="Arial" w:eastAsia="Arial" w:ascii="Arial"/>
          <w:color w:val="2A282A"/>
          <w:spacing w:val="-5"/>
          <w:w w:val="81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2A282A"/>
          <w:spacing w:val="0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3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2A282A"/>
          <w:spacing w:val="-3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6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2"/>
          <w:w w:val="7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0"/>
          <w:w w:val="90"/>
          <w:position w:val="0"/>
          <w:sz w:val="16"/>
          <w:szCs w:val="16"/>
        </w:rPr>
        <w:t>AZ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34"/>
      </w:pPr>
      <w:r>
        <w:rPr>
          <w:rFonts w:cs="Arial" w:hAnsi="Arial" w:eastAsia="Arial" w:ascii="Arial"/>
          <w:color w:val="383838"/>
          <w:spacing w:val="-3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5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2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-5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/>
      </w:pP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72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734"/>
      </w:pPr>
      <w:r>
        <w:rPr>
          <w:rFonts w:cs="Arial" w:hAnsi="Arial" w:eastAsia="Arial" w:ascii="Arial"/>
          <w:color w:val="2A282A"/>
          <w:spacing w:val="-3"/>
          <w:w w:val="7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89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8"/>
          <w:w w:val="84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4"/>
          <w:w w:val="84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4"/>
          <w:w w:val="82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0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38"/>
      </w:pP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A282A"/>
          <w:spacing w:val="1"/>
          <w:w w:val="100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34"/>
        <w:sectPr>
          <w:type w:val="continuous"/>
          <w:pgSz w:w="15860" w:h="12280" w:orient="landscape"/>
          <w:pgMar w:top="0" w:bottom="0" w:left="2060" w:right="1500"/>
          <w:cols w:num="3" w:equalWidth="off">
            <w:col w:w="742" w:space="2464"/>
            <w:col w:w="5958" w:space="296"/>
            <w:col w:w="2840"/>
          </w:cols>
        </w:sectPr>
      </w:pP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7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7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793pt;height:614pt;mso-position-horizontal-relative:page;mso-position-vertical-relative:page;z-index:-1023">
            <v:imagedata o:title="" r:id="rId11"/>
          </v:shape>
        </w:pict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4"/>
      </w:pP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4"/>
      </w:pP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4"/>
      </w:pP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9" w:right="-39"/>
      </w:pP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4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1"/>
          <w:w w:val="67"/>
          <w:sz w:val="16"/>
          <w:szCs w:val="16"/>
        </w:rPr>
        <w:t>í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4" w:right="-39"/>
      </w:pP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1"/>
          <w:w w:val="67"/>
          <w:sz w:val="16"/>
          <w:szCs w:val="16"/>
        </w:rPr>
        <w:t>í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4" w:right="-44"/>
      </w:pP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3</w:t>
      </w:r>
      <w:r>
        <w:rPr>
          <w:rFonts w:cs="Arial" w:hAnsi="Arial" w:eastAsia="Arial" w:ascii="Arial"/>
          <w:color w:val="2A282A"/>
          <w:spacing w:val="2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"/>
          <w:w w:val="67"/>
          <w:sz w:val="16"/>
          <w:szCs w:val="16"/>
        </w:rPr>
        <w:t>í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4" w:right="-44"/>
      </w:pP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"/>
          <w:w w:val="67"/>
          <w:sz w:val="16"/>
          <w:szCs w:val="16"/>
        </w:rPr>
        <w:t>í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9" w:right="-44"/>
      </w:pP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A282A"/>
          <w:spacing w:val="-4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3</w:t>
      </w:r>
      <w:r>
        <w:rPr>
          <w:rFonts w:cs="Arial" w:hAnsi="Arial" w:eastAsia="Arial" w:ascii="Arial"/>
          <w:color w:val="2A282A"/>
          <w:spacing w:val="2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4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1"/>
          <w:w w:val="67"/>
          <w:sz w:val="16"/>
          <w:szCs w:val="16"/>
        </w:rPr>
        <w:t>í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5"/>
        <w:ind w:left="840"/>
      </w:pPr>
      <w:r>
        <w:br w:type="column"/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5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4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-3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2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7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8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5"/>
      </w:pP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1"/>
          <w:sz w:val="16"/>
          <w:szCs w:val="16"/>
        </w:rPr>
        <w:t>v</w:t>
      </w:r>
      <w:r>
        <w:rPr>
          <w:rFonts w:cs="Arial" w:hAnsi="Arial" w:eastAsia="Arial" w:ascii="Arial"/>
          <w:color w:val="2A282A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est</w:t>
      </w:r>
      <w:r>
        <w:rPr>
          <w:rFonts w:cs="Arial" w:hAnsi="Arial" w:eastAsia="Arial" w:ascii="Arial"/>
          <w:color w:val="2A282A"/>
          <w:spacing w:val="-8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5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5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ó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2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os</w:t>
      </w:r>
      <w:r>
        <w:rPr>
          <w:rFonts w:cs="Arial" w:hAnsi="Arial" w:eastAsia="Arial" w:ascii="Arial"/>
          <w:color w:val="2A282A"/>
          <w:spacing w:val="1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2"/>
        <w:ind w:left="845"/>
      </w:pPr>
      <w:r>
        <w:rPr>
          <w:rFonts w:cs="Arial" w:hAnsi="Arial" w:eastAsia="Arial" w:ascii="Arial"/>
          <w:color w:val="2A282A"/>
          <w:spacing w:val="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2A282A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2A282A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2A282A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383838"/>
          <w:spacing w:val="1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2A282A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A282A"/>
          <w:spacing w:val="0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2A282A"/>
          <w:spacing w:val="3"/>
          <w:w w:val="102"/>
          <w:sz w:val="14"/>
          <w:szCs w:val="14"/>
        </w:rPr>
        <w:t>o</w:t>
      </w:r>
      <w:r>
        <w:rPr>
          <w:rFonts w:cs="Arial" w:hAnsi="Arial" w:eastAsia="Arial" w:ascii="Arial"/>
          <w:color w:val="2A282A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2A28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82A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5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D4D4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2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3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A282A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2A282A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A282A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A282A"/>
          <w:spacing w:val="3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E5E5E"/>
          <w:spacing w:val="0"/>
          <w:w w:val="8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5"/>
      </w:pP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2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 w:lineRule="auto" w:line="255"/>
        <w:ind w:left="840" w:right="-26" w:hanging="840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D4D4D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4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os</w:t>
      </w:r>
      <w:r>
        <w:rPr>
          <w:rFonts w:cs="Arial" w:hAnsi="Arial" w:eastAsia="Arial" w:ascii="Arial"/>
          <w:color w:val="2A282A"/>
          <w:spacing w:val="4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7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4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2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3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81"/>
          <w:sz w:val="16"/>
          <w:szCs w:val="16"/>
        </w:rPr>
        <w:t>J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4D4D4D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D4D4D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re</w:t>
      </w:r>
      <w:r>
        <w:rPr>
          <w:rFonts w:cs="Arial" w:hAnsi="Arial" w:eastAsia="Arial" w:ascii="Arial"/>
          <w:color w:val="2A282A"/>
          <w:spacing w:val="-8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2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35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4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2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7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7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45"/>
      </w:pPr>
      <w:r>
        <w:rPr>
          <w:rFonts w:cs="Arial" w:hAnsi="Arial" w:eastAsia="Arial" w:ascii="Arial"/>
          <w:color w:val="383838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2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5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5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4D4D4D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os</w:t>
      </w:r>
      <w:r>
        <w:rPr>
          <w:rFonts w:cs="Arial" w:hAnsi="Arial" w:eastAsia="Arial" w:ascii="Arial"/>
          <w:color w:val="2A282A"/>
          <w:spacing w:val="4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7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4D4D4D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3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5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2" w:lineRule="exact" w:line="180"/>
        <w:ind w:left="845"/>
      </w:pP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H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h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4D4D4D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re</w:t>
      </w:r>
      <w:r>
        <w:rPr>
          <w:rFonts w:cs="Arial" w:hAnsi="Arial" w:eastAsia="Arial" w:ascii="Arial"/>
          <w:color w:val="2A282A"/>
          <w:spacing w:val="-8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2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3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8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0"/>
      </w:pP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1"/>
          <w:w w:val="78"/>
          <w:sz w:val="16"/>
          <w:szCs w:val="16"/>
        </w:rPr>
        <w:t>í</w:t>
      </w:r>
      <w:r>
        <w:rPr>
          <w:rFonts w:cs="Arial" w:hAnsi="Arial" w:eastAsia="Arial" w:ascii="Arial"/>
          <w:color w:val="2A282A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140"/>
          <w:sz w:val="16"/>
          <w:szCs w:val="16"/>
        </w:rPr>
        <w:t>j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3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3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3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4D4D4D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8"/>
          <w:sz w:val="16"/>
          <w:szCs w:val="16"/>
        </w:rPr>
        <w:t>Q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4"/>
          <w:w w:val="104"/>
          <w:sz w:val="16"/>
          <w:szCs w:val="16"/>
        </w:rPr>
        <w:t>z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83838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4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5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6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3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1" w:lineRule="exact" w:line="160"/>
        <w:ind w:left="850"/>
      </w:pPr>
      <w:r>
        <w:rPr>
          <w:rFonts w:cs="Times New Roman" w:hAnsi="Times New Roman" w:eastAsia="Times New Roman" w:ascii="Times New Roman"/>
          <w:color w:val="383838"/>
          <w:spacing w:val="2"/>
          <w:w w:val="81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position w:val="-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2"/>
          <w:w w:val="126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4D4D4D"/>
          <w:spacing w:val="2"/>
          <w:w w:val="126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76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position w:val="-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4D4D4D"/>
          <w:spacing w:val="2"/>
          <w:w w:val="126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2A282A"/>
          <w:spacing w:val="2"/>
          <w:w w:val="137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845"/>
      </w:pP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4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í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3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6"/>
          <w:sz w:val="16"/>
          <w:szCs w:val="16"/>
        </w:rPr>
        <w:t>F</w:t>
      </w:r>
      <w:r>
        <w:rPr>
          <w:rFonts w:cs="Arial" w:hAnsi="Arial" w:eastAsia="Arial" w:ascii="Arial"/>
          <w:color w:val="383838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2"/>
          <w:w w:val="140"/>
          <w:sz w:val="16"/>
          <w:szCs w:val="16"/>
        </w:rPr>
        <w:t>j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A282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92"/>
          <w:sz w:val="16"/>
          <w:szCs w:val="16"/>
        </w:rPr>
        <w:t>)</w:t>
      </w:r>
      <w:r>
        <w:rPr>
          <w:rFonts w:cs="Arial" w:hAnsi="Arial" w:eastAsia="Arial" w:ascii="Arial"/>
          <w:color w:val="383838"/>
          <w:spacing w:val="18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2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27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3"/>
          <w:w w:val="93"/>
          <w:sz w:val="16"/>
          <w:szCs w:val="16"/>
        </w:rPr>
        <w:t>ú</w:t>
      </w:r>
      <w:r>
        <w:rPr>
          <w:rFonts w:cs="Arial" w:hAnsi="Arial" w:eastAsia="Arial" w:ascii="Arial"/>
          <w:color w:val="2A282A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os</w:t>
      </w:r>
      <w:r>
        <w:rPr>
          <w:rFonts w:cs="Arial" w:hAnsi="Arial" w:eastAsia="Arial" w:ascii="Arial"/>
          <w:color w:val="2A282A"/>
          <w:spacing w:val="13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 w:lineRule="auto" w:line="246"/>
        <w:ind w:left="840" w:right="488" w:hanging="830"/>
      </w:pPr>
      <w:r>
        <w:rPr>
          <w:rFonts w:cs="Times New Roman" w:hAnsi="Times New Roman" w:eastAsia="Times New Roman" w:ascii="Times New Roman"/>
          <w:color w:val="2A282A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A282A"/>
          <w:spacing w:val="4"/>
          <w:w w:val="11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17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95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2"/>
          <w:w w:val="9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9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A282A"/>
          <w:spacing w:val="33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1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A282A"/>
          <w:spacing w:val="0"/>
          <w:w w:val="10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A282A"/>
          <w:spacing w:val="5"/>
          <w:w w:val="10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4D4D4D"/>
          <w:spacing w:val="0"/>
          <w:w w:val="8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D4D4D"/>
          <w:spacing w:val="-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4D4D4D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3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5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4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1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-4"/>
          <w:w w:val="12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ó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2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6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6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2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2A282A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re</w:t>
      </w:r>
      <w:r>
        <w:rPr>
          <w:rFonts w:cs="Arial" w:hAnsi="Arial" w:eastAsia="Arial" w:ascii="Arial"/>
          <w:color w:val="2A282A"/>
          <w:spacing w:val="-8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6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4D4D4D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5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4D4D4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4D4D4D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8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45"/>
      </w:pP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5E5E5E"/>
          <w:spacing w:val="-1"/>
          <w:w w:val="90"/>
          <w:sz w:val="16"/>
          <w:szCs w:val="16"/>
        </w:rPr>
        <w:t>í</w:t>
      </w:r>
      <w:r>
        <w:rPr>
          <w:rFonts w:cs="Arial" w:hAnsi="Arial" w:eastAsia="Arial" w:ascii="Arial"/>
          <w:color w:val="2A282A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71"/>
          <w:sz w:val="16"/>
          <w:szCs w:val="16"/>
        </w:rPr>
        <w:t>F</w:t>
      </w:r>
      <w:r>
        <w:rPr>
          <w:rFonts w:cs="Arial" w:hAnsi="Arial" w:eastAsia="Arial" w:ascii="Arial"/>
          <w:color w:val="383838"/>
          <w:spacing w:val="-3"/>
          <w:w w:val="71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2"/>
          <w:w w:val="140"/>
          <w:sz w:val="16"/>
          <w:szCs w:val="16"/>
        </w:rPr>
        <w:t>j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383838"/>
          <w:spacing w:val="1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4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2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1"/>
          <w:sz w:val="16"/>
          <w:szCs w:val="16"/>
        </w:rPr>
        <w:t>os</w:t>
      </w:r>
      <w:r>
        <w:rPr>
          <w:rFonts w:cs="Arial" w:hAnsi="Arial" w:eastAsia="Arial" w:ascii="Arial"/>
          <w:color w:val="2A282A"/>
          <w:spacing w:val="29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3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383838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240"/>
        <w:ind w:left="10"/>
      </w:pPr>
      <w:r>
        <w:rPr>
          <w:rFonts w:cs="Times New Roman" w:hAnsi="Times New Roman" w:eastAsia="Times New Roman" w:ascii="Times New Roman"/>
          <w:color w:val="2A282A"/>
          <w:w w:val="116"/>
          <w:position w:val="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A282A"/>
          <w:spacing w:val="5"/>
          <w:w w:val="116"/>
          <w:position w:val="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position w:val="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179"/>
          <w:position w:val="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position w:val="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position w:val="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105"/>
          <w:position w:val="-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-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position w:val="-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1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4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17"/>
          <w:w w:val="100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position w:val="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position w:val="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position w:val="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5"/>
          <w:position w:val="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A282A"/>
          <w:spacing w:val="4"/>
          <w:w w:val="105"/>
          <w:position w:val="4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position w:val="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position w:val="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position w:val="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81"/>
          <w:position w:val="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12"/>
          <w:w w:val="100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95"/>
          <w:position w:val="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5"/>
          <w:position w:val="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5"/>
          <w:position w:val="4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A282A"/>
          <w:spacing w:val="2"/>
          <w:w w:val="95"/>
          <w:position w:val="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95"/>
          <w:position w:val="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83838"/>
          <w:spacing w:val="2"/>
          <w:w w:val="95"/>
          <w:position w:val="4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A282A"/>
          <w:spacing w:val="2"/>
          <w:w w:val="95"/>
          <w:position w:val="4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A282A"/>
          <w:spacing w:val="2"/>
          <w:w w:val="95"/>
          <w:position w:val="4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83838"/>
          <w:spacing w:val="2"/>
          <w:w w:val="95"/>
          <w:position w:val="4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83838"/>
          <w:spacing w:val="0"/>
          <w:w w:val="95"/>
          <w:position w:val="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95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18"/>
          <w:w w:val="95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5"/>
          <w:position w:val="4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2"/>
          <w:w w:val="95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5"/>
          <w:position w:val="4"/>
          <w:sz w:val="16"/>
          <w:szCs w:val="16"/>
        </w:rPr>
        <w:t>est</w:t>
      </w:r>
      <w:r>
        <w:rPr>
          <w:rFonts w:cs="Arial" w:hAnsi="Arial" w:eastAsia="Arial" w:ascii="Arial"/>
          <w:color w:val="2A282A"/>
          <w:spacing w:val="-10"/>
          <w:w w:val="95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5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5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3"/>
          <w:w w:val="95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9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9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9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32"/>
          <w:w w:val="79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0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100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84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106"/>
          <w:position w:val="4"/>
          <w:sz w:val="16"/>
          <w:szCs w:val="16"/>
        </w:rPr>
        <w:t>f</w:t>
      </w:r>
      <w:r>
        <w:rPr>
          <w:rFonts w:cs="Arial" w:hAnsi="Arial" w:eastAsia="Arial" w:ascii="Arial"/>
          <w:color w:val="383838"/>
          <w:spacing w:val="-3"/>
          <w:w w:val="106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0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0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0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7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89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9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46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91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5"/>
          <w:w w:val="91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0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7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9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"/>
          <w:w w:val="70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4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845" w:right="-44"/>
      </w:pPr>
      <w:r>
        <w:rPr>
          <w:rFonts w:cs="Arial" w:hAnsi="Arial" w:eastAsia="Arial" w:ascii="Arial"/>
          <w:color w:val="2A282A"/>
          <w:spacing w:val="-3"/>
          <w:w w:val="9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2"/>
          <w:w w:val="9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2"/>
          <w:w w:val="9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0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2A282A"/>
          <w:spacing w:val="0"/>
          <w:w w:val="9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29"/>
          <w:w w:val="9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9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14"/>
          <w:w w:val="9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6"/>
          <w:szCs w:val="16"/>
        </w:rPr>
        <w:t>rr</w:t>
      </w:r>
      <w:r>
        <w:rPr>
          <w:rFonts w:cs="Arial" w:hAnsi="Arial" w:eastAsia="Arial" w:ascii="Arial"/>
          <w:color w:val="383838"/>
          <w:spacing w:val="-5"/>
          <w:w w:val="9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0"/>
          <w:w w:val="9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10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2"/>
          <w:w w:val="89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2"/>
          <w:w w:val="12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7"/>
          <w:w w:val="135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78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10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4"/>
          <w:w w:val="10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3"/>
          <w:w w:val="9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9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0"/>
          <w:w w:val="84"/>
          <w:position w:val="1"/>
          <w:sz w:val="16"/>
          <w:szCs w:val="16"/>
        </w:rPr>
        <w:t>es</w:t>
      </w:r>
      <w:r>
        <w:rPr>
          <w:rFonts w:cs="Arial" w:hAnsi="Arial" w:eastAsia="Arial" w:ascii="Arial"/>
          <w:color w:val="2A282A"/>
          <w:spacing w:val="29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5"/>
          <w:w w:val="8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0"/>
          <w:w w:val="106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-3"/>
          <w:w w:val="10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8" w:lineRule="exact" w:line="180"/>
        <w:ind w:left="845"/>
      </w:pP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E5E5E"/>
          <w:spacing w:val="0"/>
          <w:w w:val="8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5"/>
      </w:pP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2"/>
          <w:w w:val="88"/>
          <w:sz w:val="16"/>
          <w:szCs w:val="16"/>
        </w:rPr>
        <w:t>á</w:t>
      </w:r>
      <w:r>
        <w:rPr>
          <w:rFonts w:cs="Arial" w:hAnsi="Arial" w:eastAsia="Arial" w:ascii="Arial"/>
          <w:color w:val="2A282A"/>
          <w:spacing w:val="-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2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5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1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ú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ro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20"/>
          <w:w w:val="8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8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A282A"/>
          <w:spacing w:val="2"/>
          <w:w w:val="11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A282A"/>
          <w:spacing w:val="2"/>
          <w:w w:val="96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83838"/>
          <w:spacing w:val="2"/>
          <w:w w:val="105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8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6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34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9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2" w:lineRule="auto" w:line="262"/>
        <w:ind w:left="850" w:right="123" w:hanging="835"/>
      </w:pPr>
      <w:r>
        <w:rPr>
          <w:rFonts w:cs="Times New Roman" w:hAnsi="Times New Roman" w:eastAsia="Times New Roman" w:ascii="Times New Roman"/>
          <w:color w:val="2A282A"/>
          <w:spacing w:val="2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8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4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17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90"/>
          <w:sz w:val="16"/>
          <w:szCs w:val="16"/>
        </w:rPr>
        <w:t>ó</w:t>
      </w:r>
      <w:r>
        <w:rPr>
          <w:rFonts w:cs="Arial" w:hAnsi="Arial" w:eastAsia="Arial" w:ascii="Arial"/>
          <w:color w:val="383838"/>
          <w:spacing w:val="0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2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7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6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8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2"/>
          <w:w w:val="14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20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2A282A"/>
          <w:spacing w:val="2"/>
          <w:w w:val="13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45"/>
      </w:pPr>
      <w:r>
        <w:rPr>
          <w:rFonts w:cs="Arial" w:hAnsi="Arial" w:eastAsia="Arial" w:ascii="Arial"/>
          <w:color w:val="2A282A"/>
          <w:spacing w:val="-2"/>
          <w:w w:val="7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5"/>
          <w:w w:val="101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383838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4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8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2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1"/>
          <w:w w:val="9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106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383838"/>
          <w:spacing w:val="-3"/>
          <w:w w:val="10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0"/>
          <w:w w:val="11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4"/>
          <w:w w:val="11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1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9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9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3"/>
          <w:w w:val="9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6"/>
          <w:w w:val="9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91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5"/>
          <w:w w:val="9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91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2A282A"/>
          <w:spacing w:val="-5"/>
          <w:w w:val="9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1"/>
          <w:w w:val="9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1"/>
          <w:w w:val="9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27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3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240"/>
        <w:ind w:left="14"/>
      </w:pPr>
      <w:r>
        <w:rPr>
          <w:rFonts w:cs="Times New Roman" w:hAnsi="Times New Roman" w:eastAsia="Times New Roman" w:ascii="Times New Roman"/>
          <w:color w:val="2A282A"/>
          <w:spacing w:val="2"/>
          <w:w w:val="90"/>
          <w:position w:val="-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90"/>
          <w:position w:val="-5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83838"/>
          <w:spacing w:val="0"/>
          <w:w w:val="9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8"/>
          <w:w w:val="9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5"/>
          <w:sz w:val="16"/>
          <w:szCs w:val="16"/>
        </w:rPr>
        <w:t>10</w:t>
      </w:r>
      <w:r>
        <w:rPr>
          <w:rFonts w:cs="Times New Roman" w:hAnsi="Times New Roman" w:eastAsia="Times New Roman" w:ascii="Times New Roman"/>
          <w:color w:val="2A282A"/>
          <w:spacing w:val="11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-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-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position w:val="-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-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6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9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9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9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79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3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5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5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5"/>
          <w:position w:val="5"/>
          <w:sz w:val="16"/>
          <w:szCs w:val="16"/>
        </w:rPr>
        <w:t>ú</w:t>
      </w:r>
      <w:r>
        <w:rPr>
          <w:rFonts w:cs="Arial" w:hAnsi="Arial" w:eastAsia="Arial" w:ascii="Arial"/>
          <w:color w:val="2A282A"/>
          <w:spacing w:val="-3"/>
          <w:w w:val="100"/>
          <w:position w:val="5"/>
          <w:sz w:val="16"/>
          <w:szCs w:val="16"/>
        </w:rPr>
        <w:t>b</w:t>
      </w:r>
      <w:r>
        <w:rPr>
          <w:rFonts w:cs="Arial" w:hAnsi="Arial" w:eastAsia="Arial" w:ascii="Arial"/>
          <w:color w:val="2A282A"/>
          <w:spacing w:val="-1"/>
          <w:w w:val="84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1"/>
          <w:w w:val="98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1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91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4D4D4D"/>
          <w:spacing w:val="0"/>
          <w:w w:val="78"/>
          <w:position w:val="5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17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94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4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4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94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94"/>
          <w:position w:val="5"/>
          <w:sz w:val="16"/>
          <w:szCs w:val="16"/>
        </w:rPr>
        <w:t>v</w:t>
      </w:r>
      <w:r>
        <w:rPr>
          <w:rFonts w:cs="Arial" w:hAnsi="Arial" w:eastAsia="Arial" w:ascii="Arial"/>
          <w:color w:val="2A282A"/>
          <w:spacing w:val="-3"/>
          <w:w w:val="94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4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4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4"/>
          <w:w w:val="94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75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24"/>
          <w:w w:val="75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"/>
          <w:w w:val="75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75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75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4"/>
          <w:w w:val="75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4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0"/>
          <w:w w:val="91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5"/>
          <w:w w:val="91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3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1"/>
          <w:w w:val="70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5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4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15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5"/>
          <w:sz w:val="16"/>
          <w:szCs w:val="16"/>
        </w:rPr>
        <w:t>q</w:t>
      </w:r>
      <w:r>
        <w:rPr>
          <w:rFonts w:cs="Arial" w:hAnsi="Arial" w:eastAsia="Arial" w:ascii="Arial"/>
          <w:color w:val="2A282A"/>
          <w:spacing w:val="-3"/>
          <w:w w:val="100"/>
          <w:position w:val="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8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14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9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5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35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102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9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4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131" w:right="95"/>
      </w:pPr>
      <w:r>
        <w:rPr>
          <w:rFonts w:cs="Arial" w:hAnsi="Arial" w:eastAsia="Arial" w:ascii="Arial"/>
          <w:color w:val="383838"/>
          <w:spacing w:val="0"/>
          <w:w w:val="100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6"/>
          <w:szCs w:val="16"/>
        </w:rPr>
        <w:t>   </w:t>
      </w:r>
      <w:r>
        <w:rPr>
          <w:rFonts w:cs="Arial" w:hAnsi="Arial" w:eastAsia="Arial" w:ascii="Arial"/>
          <w:color w:val="383838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        </w:t>
      </w:r>
      <w:r>
        <w:rPr>
          <w:rFonts w:cs="Arial" w:hAnsi="Arial" w:eastAsia="Arial" w:ascii="Arial"/>
          <w:color w:val="2A282A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3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0"/>
          <w:w w:val="94"/>
          <w:position w:val="1"/>
          <w:sz w:val="16"/>
          <w:szCs w:val="16"/>
        </w:rPr>
        <w:t>ect</w:t>
      </w:r>
      <w:r>
        <w:rPr>
          <w:rFonts w:cs="Arial" w:hAnsi="Arial" w:eastAsia="Arial" w:ascii="Arial"/>
          <w:color w:val="2A282A"/>
          <w:spacing w:val="-11"/>
          <w:w w:val="9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9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9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92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9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11"/>
          <w:w w:val="9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3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9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4"/>
          <w:w w:val="97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3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135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88"/>
          <w:position w:val="1"/>
          <w:sz w:val="16"/>
          <w:szCs w:val="16"/>
        </w:rPr>
        <w:t>es</w:t>
      </w:r>
      <w:r>
        <w:rPr>
          <w:rFonts w:cs="Arial" w:hAnsi="Arial" w:eastAsia="Arial" w:ascii="Arial"/>
          <w:color w:val="383838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5E5E5E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7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67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7"/>
        <w:ind w:left="850"/>
      </w:pP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92"/>
          <w:sz w:val="16"/>
          <w:szCs w:val="16"/>
        </w:rPr>
        <w:t>re</w:t>
      </w:r>
      <w:r>
        <w:rPr>
          <w:rFonts w:cs="Arial" w:hAnsi="Arial" w:eastAsia="Arial" w:ascii="Arial"/>
          <w:color w:val="2A282A"/>
          <w:spacing w:val="-8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6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8"/>
        <w:ind w:left="112" w:right="122"/>
      </w:pPr>
      <w:r>
        <w:br w:type="column"/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1"/>
          <w:w w:val="9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12" w:right="122"/>
      </w:pPr>
      <w:r>
        <w:rPr>
          <w:rFonts w:cs="Times New Roman" w:hAnsi="Times New Roman" w:eastAsia="Times New Roman" w:ascii="Times New Roman"/>
          <w:color w:val="383838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1"/>
          <w:w w:val="9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12" w:right="122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1"/>
          <w:w w:val="9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12" w:right="122"/>
      </w:pPr>
      <w:r>
        <w:rPr>
          <w:rFonts w:cs="Times New Roman" w:hAnsi="Times New Roman" w:eastAsia="Times New Roman" w:ascii="Times New Roman"/>
          <w:color w:val="383838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4"/>
          <w:w w:val="9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12" w:right="122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83838"/>
          <w:spacing w:val="1"/>
          <w:w w:val="9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74" w:right="78"/>
      </w:pPr>
      <w:r>
        <w:rPr>
          <w:rFonts w:cs="Times New Roman" w:hAnsi="Times New Roman" w:eastAsia="Times New Roman" w:ascii="Times New Roman"/>
          <w:color w:val="383838"/>
          <w:spacing w:val="2"/>
          <w:w w:val="8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A282A"/>
          <w:spacing w:val="0"/>
          <w:w w:val="9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4"/>
          <w:w w:val="97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A282A"/>
          <w:spacing w:val="0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69" w:right="78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83838"/>
          <w:spacing w:val="2"/>
          <w:w w:val="105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A282A"/>
          <w:spacing w:val="1"/>
          <w:w w:val="8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1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1" w:right="11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1"/>
          <w:w w:val="10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1"/>
          <w:w w:val="9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-32" w:right="-32"/>
      </w:pPr>
      <w:r>
        <w:rPr>
          <w:rFonts w:cs="Times New Roman" w:hAnsi="Times New Roman" w:eastAsia="Times New Roman" w:ascii="Times New Roman"/>
          <w:color w:val="2A282A"/>
          <w:spacing w:val="2"/>
          <w:w w:val="93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1"/>
          <w:w w:val="10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A282A"/>
          <w:spacing w:val="2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1"/>
          <w:w w:val="9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82A"/>
          <w:spacing w:val="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82A"/>
          <w:spacing w:val="0"/>
          <w:w w:val="9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"/>
      </w:pPr>
      <w:r>
        <w:br w:type="column"/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J</w:t>
      </w:r>
      <w:r>
        <w:rPr>
          <w:rFonts w:cs="Arial" w:hAnsi="Arial" w:eastAsia="Arial" w:ascii="Arial"/>
          <w:color w:val="383838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6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10" w:right="746" w:firstLine="5"/>
      </w:pP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5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89"/>
          <w:sz w:val="16"/>
          <w:szCs w:val="16"/>
        </w:rPr>
        <w:t>AS</w:t>
      </w:r>
      <w:r>
        <w:rPr>
          <w:rFonts w:cs="Arial" w:hAnsi="Arial" w:eastAsia="Arial" w:ascii="Arial"/>
          <w:color w:val="2A282A"/>
          <w:spacing w:val="-13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7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-4"/>
          <w:w w:val="123"/>
          <w:sz w:val="16"/>
          <w:szCs w:val="16"/>
        </w:rPr>
        <w:t>0</w:t>
      </w:r>
      <w:r>
        <w:rPr>
          <w:rFonts w:cs="Arial" w:hAnsi="Arial" w:eastAsia="Arial" w:ascii="Arial"/>
          <w:color w:val="383838"/>
          <w:spacing w:val="-3"/>
          <w:w w:val="79"/>
          <w:sz w:val="16"/>
          <w:szCs w:val="16"/>
        </w:rPr>
        <w:t>Y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5" w:right="406" w:firstLine="10"/>
      </w:pP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3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32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3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J</w:t>
      </w:r>
      <w:r>
        <w:rPr>
          <w:rFonts w:cs="Arial" w:hAnsi="Arial" w:eastAsia="Arial" w:ascii="Arial"/>
          <w:color w:val="383838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6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14" w:right="742"/>
      </w:pP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4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H</w:t>
      </w:r>
      <w:r>
        <w:rPr>
          <w:rFonts w:cs="Arial" w:hAnsi="Arial" w:eastAsia="Arial" w:ascii="Arial"/>
          <w:color w:val="383838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3"/>
          <w:w w:val="90"/>
          <w:sz w:val="16"/>
          <w:szCs w:val="16"/>
        </w:rPr>
        <w:t>H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0"/>
          <w:w w:val="128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2" w:lineRule="auto" w:line="259"/>
        <w:ind w:left="5" w:right="257" w:hanging="5"/>
      </w:pPr>
      <w:r>
        <w:rPr>
          <w:rFonts w:cs="Arial" w:hAnsi="Arial" w:eastAsia="Arial" w:ascii="Arial"/>
          <w:color w:val="2A282A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7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6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4"/>
          <w:w w:val="123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7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5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2"/>
          <w:w w:val="146"/>
          <w:sz w:val="16"/>
          <w:szCs w:val="16"/>
        </w:rPr>
        <w:t>,</w:t>
      </w:r>
      <w:r>
        <w:rPr>
          <w:rFonts w:cs="Arial" w:hAnsi="Arial" w:eastAsia="Arial" w:ascii="Arial"/>
          <w:color w:val="2A282A"/>
          <w:spacing w:val="-4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78"/>
          <w:sz w:val="16"/>
          <w:szCs w:val="16"/>
        </w:rPr>
        <w:t>OC</w:t>
      </w:r>
      <w:r>
        <w:rPr>
          <w:rFonts w:cs="Arial" w:hAnsi="Arial" w:eastAsia="Arial" w:ascii="Arial"/>
          <w:color w:val="2A282A"/>
          <w:spacing w:val="-9"/>
          <w:w w:val="78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4"/>
          <w:w w:val="134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5" w:lineRule="auto" w:line="256"/>
        <w:ind w:left="5" w:right="257" w:hanging="5"/>
      </w:pPr>
      <w:r>
        <w:rPr>
          <w:rFonts w:cs="Arial" w:hAnsi="Arial" w:eastAsia="Arial" w:ascii="Arial"/>
          <w:color w:val="2A282A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4"/>
          <w:w w:val="123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6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5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128"/>
          <w:sz w:val="16"/>
          <w:szCs w:val="16"/>
        </w:rPr>
        <w:t>0</w:t>
      </w:r>
      <w:r>
        <w:rPr>
          <w:rFonts w:cs="Arial" w:hAnsi="Arial" w:eastAsia="Arial" w:ascii="Arial"/>
          <w:color w:val="383838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8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4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5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2A282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0"/>
          <w:w w:val="70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5"/>
          <w:w w:val="70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6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4"/>
          <w:w w:val="134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9"/>
        <w:ind w:left="5" w:right="256"/>
      </w:pPr>
      <w:r>
        <w:rPr>
          <w:rFonts w:cs="Arial" w:hAnsi="Arial" w:eastAsia="Arial" w:ascii="Arial"/>
          <w:color w:val="2A282A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4"/>
          <w:w w:val="123"/>
          <w:sz w:val="16"/>
          <w:szCs w:val="16"/>
        </w:rPr>
        <w:t>0</w:t>
      </w:r>
      <w:r>
        <w:rPr>
          <w:rFonts w:cs="Arial" w:hAnsi="Arial" w:eastAsia="Arial" w:ascii="Arial"/>
          <w:color w:val="383838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6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5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128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7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4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5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4D4D4D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123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5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4"/>
          <w:w w:val="134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5" w:lineRule="auto" w:line="256"/>
        <w:ind w:left="5" w:right="548" w:firstLine="10"/>
      </w:pPr>
      <w:r>
        <w:rPr>
          <w:rFonts w:cs="Arial" w:hAnsi="Arial" w:eastAsia="Arial" w:ascii="Arial"/>
          <w:color w:val="2A282A"/>
          <w:spacing w:val="-3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4"/>
          <w:w w:val="123"/>
          <w:sz w:val="16"/>
          <w:szCs w:val="16"/>
        </w:rPr>
        <w:t>0</w:t>
      </w:r>
      <w:r>
        <w:rPr>
          <w:rFonts w:cs="Arial" w:hAnsi="Arial" w:eastAsia="Arial" w:ascii="Arial"/>
          <w:color w:val="383838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6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5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128"/>
          <w:sz w:val="16"/>
          <w:szCs w:val="16"/>
        </w:rPr>
        <w:t>0</w:t>
      </w:r>
      <w:r>
        <w:rPr>
          <w:rFonts w:cs="Arial" w:hAnsi="Arial" w:eastAsia="Arial" w:ascii="Arial"/>
          <w:color w:val="383838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-5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2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82A"/>
          <w:spacing w:val="-4"/>
          <w:w w:val="123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4"/>
          <w:w w:val="134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0"/>
        <w:ind w:left="5" w:right="74" w:firstLine="14"/>
        <w:sectPr>
          <w:type w:val="continuous"/>
          <w:pgSz w:w="15860" w:h="12280" w:orient="landscape"/>
          <w:pgMar w:top="0" w:bottom="0" w:left="2060" w:right="1500"/>
          <w:cols w:num="4" w:equalWidth="off">
            <w:col w:w="1015" w:space="2195"/>
            <w:col w:w="5955" w:space="194"/>
            <w:col w:w="661" w:space="160"/>
            <w:col w:w="2120"/>
          </w:cols>
        </w:sectPr>
      </w:pP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A282A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2"/>
          <w:sz w:val="16"/>
          <w:szCs w:val="16"/>
        </w:rPr>
        <w:t>SA</w:t>
      </w:r>
      <w:r>
        <w:rPr>
          <w:rFonts w:cs="Arial" w:hAnsi="Arial" w:eastAsia="Arial" w:ascii="Arial"/>
          <w:color w:val="2A282A"/>
          <w:spacing w:val="1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2A282A"/>
          <w:spacing w:val="-3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11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3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3"/>
          <w:w w:val="87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2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4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87"/>
          <w:sz w:val="16"/>
          <w:szCs w:val="16"/>
        </w:rPr>
        <w:t>CA</w:t>
      </w:r>
      <w:r>
        <w:rPr>
          <w:rFonts w:cs="Arial" w:hAnsi="Arial" w:eastAsia="Arial" w:ascii="Arial"/>
          <w:color w:val="2A282A"/>
          <w:spacing w:val="8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8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2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4"/>
          <w:w w:val="123"/>
          <w:sz w:val="16"/>
          <w:szCs w:val="16"/>
        </w:rPr>
        <w:t>0</w:t>
      </w:r>
      <w:r>
        <w:rPr>
          <w:rFonts w:cs="Arial" w:hAnsi="Arial" w:eastAsia="Arial" w:ascii="Arial"/>
          <w:color w:val="383838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A282A"/>
          <w:spacing w:val="-3"/>
          <w:w w:val="94"/>
          <w:sz w:val="16"/>
          <w:szCs w:val="16"/>
        </w:rPr>
        <w:t>U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82A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2A282A"/>
          <w:spacing w:val="-6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A282A"/>
          <w:spacing w:val="-5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2A282A"/>
          <w:spacing w:val="-3"/>
          <w:w w:val="128"/>
          <w:sz w:val="16"/>
          <w:szCs w:val="16"/>
        </w:rPr>
        <w:t>0</w:t>
      </w:r>
      <w:r>
        <w:rPr>
          <w:rFonts w:cs="Arial" w:hAnsi="Arial" w:eastAsia="Arial" w:ascii="Arial"/>
          <w:color w:val="2A28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A28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82A"/>
          <w:spacing w:val="0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5840" w:h="12240" w:orient="landscape"/>
          <w:pgMar w:top="1120" w:bottom="280" w:left="2060" w:right="15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3"/>
        <w:ind w:left="417"/>
      </w:pP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EXT</w:t>
      </w:r>
      <w:r>
        <w:rPr>
          <w:rFonts w:cs="Arial" w:hAnsi="Arial" w:eastAsia="Arial" w:ascii="Arial"/>
          <w:color w:val="262626"/>
          <w:spacing w:val="-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13"/>
          <w:w w:val="116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1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BA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7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2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1" w:lineRule="auto" w:line="300"/>
        <w:ind w:left="412" w:right="-24" w:hanging="302"/>
      </w:pPr>
      <w:r>
        <w:rPr>
          <w:rFonts w:cs="Arial" w:hAnsi="Arial" w:eastAsia="Arial" w:ascii="Arial"/>
          <w:color w:val="262626"/>
          <w:w w:val="89"/>
          <w:sz w:val="14"/>
          <w:szCs w:val="14"/>
        </w:rPr>
        <w:t>11</w:t>
      </w:r>
      <w:r>
        <w:rPr>
          <w:rFonts w:cs="Arial" w:hAnsi="Arial" w:eastAsia="Arial" w:ascii="Arial"/>
          <w:color w:val="26262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262626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0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6"/>
          <w:w w:val="146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9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13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10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H</w:t>
      </w:r>
      <w:r>
        <w:rPr>
          <w:rFonts w:cs="Arial" w:hAnsi="Arial" w:eastAsia="Arial" w:ascii="Arial"/>
          <w:color w:val="262626"/>
          <w:spacing w:val="1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4"/>
          <w:szCs w:val="14"/>
        </w:rPr>
        <w:t>DO</w:t>
      </w:r>
      <w:r>
        <w:rPr>
          <w:rFonts w:cs="Arial" w:hAnsi="Arial" w:eastAsia="Arial" w:ascii="Arial"/>
          <w:color w:val="262626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3"/>
        <w:ind w:left="417"/>
      </w:pP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EXT</w:t>
      </w:r>
      <w:r>
        <w:rPr>
          <w:rFonts w:cs="Arial" w:hAnsi="Arial" w:eastAsia="Arial" w:ascii="Arial"/>
          <w:color w:val="262626"/>
          <w:spacing w:val="-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3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13"/>
          <w:w w:val="116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1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BA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 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93"/>
        <w:ind w:left="412" w:right="-24" w:hanging="302"/>
      </w:pPr>
      <w:r>
        <w:rPr>
          <w:rFonts w:cs="Arial" w:hAnsi="Arial" w:eastAsia="Arial" w:ascii="Arial"/>
          <w:color w:val="262626"/>
          <w:w w:val="86"/>
          <w:sz w:val="14"/>
          <w:szCs w:val="14"/>
        </w:rPr>
        <w:t>11</w:t>
      </w:r>
      <w:r>
        <w:rPr>
          <w:rFonts w:cs="Arial" w:hAnsi="Arial" w:eastAsia="Arial" w:ascii="Arial"/>
          <w:color w:val="26262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0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6"/>
          <w:w w:val="146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9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13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H</w:t>
      </w:r>
      <w:r>
        <w:rPr>
          <w:rFonts w:cs="Arial" w:hAnsi="Arial" w:eastAsia="Arial" w:ascii="Arial"/>
          <w:color w:val="262626"/>
          <w:spacing w:val="1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1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4"/>
          <w:szCs w:val="14"/>
        </w:rPr>
        <w:t>DO</w:t>
      </w:r>
      <w:r>
        <w:rPr>
          <w:rFonts w:cs="Arial" w:hAnsi="Arial" w:eastAsia="Arial" w:ascii="Arial"/>
          <w:color w:val="262626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417"/>
      </w:pP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EXT</w:t>
      </w:r>
      <w:r>
        <w:rPr>
          <w:rFonts w:cs="Arial" w:hAnsi="Arial" w:eastAsia="Arial" w:ascii="Arial"/>
          <w:color w:val="262626"/>
          <w:spacing w:val="-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13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BA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7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 </w:t>
      </w:r>
      <w:r>
        <w:rPr>
          <w:rFonts w:cs="Arial" w:hAnsi="Arial" w:eastAsia="Arial" w:ascii="Arial"/>
          <w:color w:val="262626"/>
          <w:spacing w:val="1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exact" w:line="100"/>
        <w:ind w:left="110" w:right="-41"/>
      </w:pPr>
      <w:r>
        <w:rPr>
          <w:rFonts w:cs="Arial" w:hAnsi="Arial" w:eastAsia="Arial" w:ascii="Arial"/>
          <w:color w:val="262626"/>
          <w:w w:val="86"/>
          <w:position w:val="-4"/>
          <w:sz w:val="14"/>
          <w:szCs w:val="14"/>
        </w:rPr>
        <w:t>11</w:t>
      </w:r>
      <w:r>
        <w:rPr>
          <w:rFonts w:cs="Arial" w:hAnsi="Arial" w:eastAsia="Arial" w:ascii="Arial"/>
          <w:color w:val="262626"/>
          <w:spacing w:val="-24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106"/>
          <w:position w:val="-4"/>
          <w:sz w:val="14"/>
          <w:szCs w:val="14"/>
        </w:rPr>
        <w:t>5</w:t>
      </w:r>
      <w:r>
        <w:rPr>
          <w:rFonts w:cs="Arial" w:hAnsi="Arial" w:eastAsia="Arial" w:ascii="Arial"/>
          <w:color w:val="B8B8B8"/>
          <w:spacing w:val="5"/>
          <w:w w:val="112"/>
          <w:position w:val="-4"/>
          <w:sz w:val="14"/>
          <w:szCs w:val="14"/>
        </w:rPr>
        <w:t>.</w:t>
      </w:r>
      <w:r>
        <w:rPr>
          <w:rFonts w:cs="Arial" w:hAnsi="Arial" w:eastAsia="Arial" w:ascii="Arial"/>
          <w:color w:val="262626"/>
          <w:spacing w:val="9"/>
          <w:w w:val="93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position w:val="-4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position w:val="-4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0"/>
          <w:w w:val="86"/>
          <w:position w:val="-4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6"/>
          <w:w w:val="146"/>
          <w:position w:val="-4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9"/>
          <w:w w:val="86"/>
          <w:position w:val="-4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9"/>
          <w:w w:val="93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13"/>
          <w:w w:val="120"/>
          <w:position w:val="-4"/>
          <w:sz w:val="14"/>
          <w:szCs w:val="14"/>
        </w:rPr>
        <w:t>Q</w:t>
      </w:r>
      <w:r>
        <w:rPr>
          <w:rFonts w:cs="Arial" w:hAnsi="Arial" w:eastAsia="Arial" w:ascii="Arial"/>
          <w:color w:val="262626"/>
          <w:spacing w:val="10"/>
          <w:w w:val="92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3"/>
          <w:position w:val="-4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79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86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8"/>
          <w:w w:val="79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79"/>
          <w:position w:val="-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8"/>
          <w:w w:val="79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9"/>
          <w:w w:val="86"/>
          <w:position w:val="-4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8"/>
          <w:w w:val="82"/>
          <w:position w:val="-4"/>
          <w:sz w:val="14"/>
          <w:szCs w:val="14"/>
        </w:rPr>
        <w:t>H</w:t>
      </w:r>
      <w:r>
        <w:rPr>
          <w:rFonts w:cs="Arial" w:hAnsi="Arial" w:eastAsia="Arial" w:ascii="Arial"/>
          <w:color w:val="262626"/>
          <w:spacing w:val="10"/>
          <w:w w:val="92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9"/>
          <w:position w:val="-4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845" w:right="-44"/>
      </w:pPr>
      <w:r>
        <w:br w:type="column"/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ex</w:t>
      </w:r>
      <w:r>
        <w:rPr>
          <w:rFonts w:cs="Arial" w:hAnsi="Arial" w:eastAsia="Arial" w:ascii="Arial"/>
          <w:color w:val="262626"/>
          <w:spacing w:val="-6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3B3B3D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7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5"/>
      </w:pP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3B3B3D"/>
          <w:spacing w:val="-3"/>
          <w:w w:val="95"/>
          <w:sz w:val="16"/>
          <w:szCs w:val="16"/>
        </w:rPr>
        <w:t>3</w:t>
      </w:r>
      <w:r>
        <w:rPr>
          <w:rFonts w:cs="Arial" w:hAnsi="Arial" w:eastAsia="Arial" w:ascii="Arial"/>
          <w:color w:val="4B4B4B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4B4B4B"/>
          <w:spacing w:val="0"/>
          <w:w w:val="93"/>
          <w:sz w:val="16"/>
          <w:szCs w:val="16"/>
        </w:rPr>
        <w:t>,</w:t>
      </w:r>
      <w:r>
        <w:rPr>
          <w:rFonts w:cs="Arial" w:hAnsi="Arial" w:eastAsia="Arial" w:ascii="Arial"/>
          <w:color w:val="4B4B4B"/>
          <w:spacing w:val="29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5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ta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850"/>
      </w:pP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3B3B3D"/>
          <w:spacing w:val="0"/>
          <w:w w:val="83"/>
          <w:sz w:val="16"/>
          <w:szCs w:val="16"/>
        </w:rPr>
        <w:t>,</w:t>
      </w:r>
      <w:r>
        <w:rPr>
          <w:rFonts w:cs="Arial" w:hAnsi="Arial" w:eastAsia="Arial" w:ascii="Arial"/>
          <w:color w:val="3B3B3D"/>
          <w:spacing w:val="32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3B3B3D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3B3B3D"/>
          <w:spacing w:val="-3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845" w:right="-44"/>
      </w:pP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x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-7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9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0"/>
        <w:ind w:left="840" w:right="632" w:hanging="840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3B3B3D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B3B3D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3B3B3D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3B3B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B3D"/>
          <w:spacing w:val="-4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-1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3B3B3D"/>
          <w:spacing w:val="0"/>
          <w:w w:val="93"/>
          <w:sz w:val="16"/>
          <w:szCs w:val="16"/>
        </w:rPr>
        <w:t>,</w:t>
      </w:r>
      <w:r>
        <w:rPr>
          <w:rFonts w:cs="Arial" w:hAnsi="Arial" w:eastAsia="Arial" w:ascii="Arial"/>
          <w:color w:val="3B3B3D"/>
          <w:spacing w:val="29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B3B3D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B3B3D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B3B3D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15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4B4B4B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5"/>
      </w:pP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3B3B3D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3B3B3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ex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3B3B3D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7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3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20"/>
      </w:pP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3</w:t>
      </w:r>
      <w:r>
        <w:rPr>
          <w:rFonts w:cs="Arial" w:hAnsi="Arial" w:eastAsia="Arial" w:ascii="Arial"/>
          <w:color w:val="3B3B3D"/>
          <w:spacing w:val="-2"/>
          <w:w w:val="157"/>
          <w:position w:val="-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position w:val="-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4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5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9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9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0"/>
          <w:w w:val="89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89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9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8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11"/>
          <w:w w:val="89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2"/>
          <w:w w:val="112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position w:val="-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5"/>
          <w:w w:val="101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4B4B4B"/>
          <w:spacing w:val="0"/>
          <w:w w:val="78"/>
          <w:position w:val="-5"/>
          <w:sz w:val="16"/>
          <w:szCs w:val="16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21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2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3B3B3D"/>
          <w:spacing w:val="-3"/>
          <w:w w:val="84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3B3B3D"/>
          <w:spacing w:val="-2"/>
          <w:w w:val="123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3B3B3D"/>
          <w:spacing w:val="0"/>
          <w:w w:val="8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6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position w:val="-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1"/>
          <w:w w:val="89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4"/>
      </w:pP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3B3B3D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3"/>
      </w:pP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0"/>
      </w:pP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6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5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8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460"/>
        <w:ind w:right="125" w:firstLine="14"/>
        <w:sectPr>
          <w:type w:val="continuous"/>
          <w:pgSz w:w="15840" w:h="12240" w:orient="landscape"/>
          <w:pgMar w:top="0" w:bottom="0" w:left="2060" w:right="1540"/>
          <w:cols w:num="4" w:equalWidth="off">
            <w:col w:w="2339" w:space="862"/>
            <w:col w:w="5970" w:space="323"/>
            <w:col w:w="373" w:space="304"/>
            <w:col w:w="2069"/>
          </w:cols>
        </w:sectPr>
      </w:pP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ÉXI</w:t>
      </w:r>
      <w:r>
        <w:rPr>
          <w:rFonts w:cs="Arial" w:hAnsi="Arial" w:eastAsia="Arial" w:ascii="Arial"/>
          <w:color w:val="262626"/>
          <w:spacing w:val="-8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7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6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5"/>
          <w:w w:val="12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6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2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2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89"/>
        <w:ind w:left="412"/>
      </w:pPr>
      <w:r>
        <w:pict>
          <v:shape type="#_x0000_t75" style="position:absolute;margin-left:0pt;margin-top:0pt;width:792pt;height:612pt;mso-position-horizontal-relative:page;mso-position-vertical-relative:page;z-index:-1022">
            <v:imagedata o:title="" r:id="rId12"/>
          </v:shape>
        </w:pic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4"/>
          <w:szCs w:val="14"/>
        </w:rPr>
        <w:t>DO</w:t>
      </w:r>
      <w:r>
        <w:rPr>
          <w:rFonts w:cs="Arial" w:hAnsi="Arial" w:eastAsia="Arial" w:ascii="Arial"/>
          <w:color w:val="262626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/>
        <w:ind w:left="417"/>
      </w:pP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EXT</w:t>
      </w:r>
      <w:r>
        <w:rPr>
          <w:rFonts w:cs="Arial" w:hAnsi="Arial" w:eastAsia="Arial" w:ascii="Arial"/>
          <w:color w:val="262626"/>
          <w:spacing w:val="-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9"/>
          <w:w w:val="77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IO</w:t>
      </w:r>
      <w:r>
        <w:rPr>
          <w:rFonts w:cs="Arial" w:hAnsi="Arial" w:eastAsia="Arial" w:ascii="Arial"/>
          <w:color w:val="262626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19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78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12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BA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7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 </w:t>
      </w:r>
      <w:r>
        <w:rPr>
          <w:rFonts w:cs="Arial" w:hAnsi="Arial" w:eastAsia="Arial" w:ascii="Arial"/>
          <w:color w:val="262626"/>
          <w:spacing w:val="1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 w:lineRule="auto" w:line="300"/>
        <w:ind w:left="407" w:right="-24" w:hanging="298"/>
      </w:pPr>
      <w:r>
        <w:rPr>
          <w:rFonts w:cs="Arial" w:hAnsi="Arial" w:eastAsia="Arial" w:ascii="Arial"/>
          <w:color w:val="262626"/>
          <w:spacing w:val="5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262626"/>
          <w:spacing w:val="7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262626"/>
          <w:spacing w:val="0"/>
          <w:w w:val="88"/>
          <w:sz w:val="14"/>
          <w:szCs w:val="14"/>
        </w:rPr>
        <w:t>5</w:t>
      </w:r>
      <w:r>
        <w:rPr>
          <w:rFonts w:cs="Arial" w:hAnsi="Arial" w:eastAsia="Arial" w:ascii="Arial"/>
          <w:color w:val="262626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21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70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104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3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0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6"/>
          <w:w w:val="146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9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13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H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4"/>
          <w:szCs w:val="14"/>
        </w:rPr>
        <w:t>DO</w:t>
      </w:r>
      <w:r>
        <w:rPr>
          <w:rFonts w:cs="Arial" w:hAnsi="Arial" w:eastAsia="Arial" w:ascii="Arial"/>
          <w:color w:val="262626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417"/>
      </w:pP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EXT</w:t>
      </w:r>
      <w:r>
        <w:rPr>
          <w:rFonts w:cs="Arial" w:hAnsi="Arial" w:eastAsia="Arial" w:ascii="Arial"/>
          <w:color w:val="262626"/>
          <w:spacing w:val="-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9"/>
          <w:w w:val="77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IO</w:t>
      </w:r>
      <w:r>
        <w:rPr>
          <w:rFonts w:cs="Arial" w:hAnsi="Arial" w:eastAsia="Arial" w:ascii="Arial"/>
          <w:color w:val="262626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19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8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12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BA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7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31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93"/>
        <w:ind w:left="407" w:right="-19" w:hanging="302"/>
      </w:pPr>
      <w:r>
        <w:rPr>
          <w:rFonts w:cs="Arial" w:hAnsi="Arial" w:eastAsia="Arial" w:ascii="Arial"/>
          <w:color w:val="262626"/>
          <w:w w:val="89"/>
          <w:sz w:val="14"/>
          <w:szCs w:val="14"/>
        </w:rPr>
        <w:t>11</w:t>
      </w:r>
      <w:r>
        <w:rPr>
          <w:rFonts w:cs="Arial" w:hAnsi="Arial" w:eastAsia="Arial" w:ascii="Arial"/>
          <w:color w:val="26262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0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6"/>
          <w:w w:val="146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9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13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H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1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4"/>
          <w:szCs w:val="14"/>
        </w:rPr>
        <w:t>DO</w:t>
      </w:r>
      <w:r>
        <w:rPr>
          <w:rFonts w:cs="Arial" w:hAnsi="Arial" w:eastAsia="Arial" w:ascii="Arial"/>
          <w:color w:val="262626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417"/>
      </w:pP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EXT</w:t>
      </w:r>
      <w:r>
        <w:rPr>
          <w:rFonts w:cs="Arial" w:hAnsi="Arial" w:eastAsia="Arial" w:ascii="Arial"/>
          <w:color w:val="262626"/>
          <w:spacing w:val="-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13"/>
          <w:w w:val="116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BA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7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1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93"/>
        <w:ind w:left="407" w:right="-24" w:hanging="298"/>
      </w:pPr>
      <w:r>
        <w:rPr>
          <w:rFonts w:cs="Arial" w:hAnsi="Arial" w:eastAsia="Arial" w:ascii="Arial"/>
          <w:color w:val="262626"/>
          <w:w w:val="86"/>
          <w:sz w:val="14"/>
          <w:szCs w:val="14"/>
        </w:rPr>
        <w:t>11</w:t>
      </w:r>
      <w:r>
        <w:rPr>
          <w:rFonts w:cs="Arial" w:hAnsi="Arial" w:eastAsia="Arial" w:ascii="Arial"/>
          <w:color w:val="26262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70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1"/>
          <w:w w:val="89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6"/>
          <w:w w:val="146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9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14"/>
          <w:w w:val="124"/>
          <w:sz w:val="14"/>
          <w:szCs w:val="14"/>
        </w:rPr>
        <w:t>Q</w:t>
      </w:r>
      <w:r>
        <w:rPr>
          <w:rFonts w:cs="Arial" w:hAnsi="Arial" w:eastAsia="Arial" w:ascii="Arial"/>
          <w:color w:val="262626"/>
          <w:spacing w:val="1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H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0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1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417"/>
      </w:pPr>
      <w:r>
        <w:rPr>
          <w:rFonts w:cs="Arial" w:hAnsi="Arial" w:eastAsia="Arial" w:ascii="Arial"/>
          <w:color w:val="262626"/>
          <w:spacing w:val="0"/>
          <w:w w:val="85"/>
          <w:sz w:val="14"/>
          <w:szCs w:val="14"/>
        </w:rPr>
        <w:t>EXT</w:t>
      </w:r>
      <w:r>
        <w:rPr>
          <w:rFonts w:cs="Arial" w:hAnsi="Arial" w:eastAsia="Arial" w:ascii="Arial"/>
          <w:color w:val="262626"/>
          <w:spacing w:val="-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3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13"/>
          <w:w w:val="116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4"/>
          <w:szCs w:val="14"/>
        </w:rPr>
        <w:t>BAS</w:t>
      </w:r>
      <w:r>
        <w:rPr>
          <w:rFonts w:cs="Arial" w:hAnsi="Arial" w:eastAsia="Arial" w:ascii="Arial"/>
          <w:color w:val="262626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262626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4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 w:lineRule="auto" w:line="293"/>
        <w:ind w:left="407" w:right="-19" w:hanging="298"/>
      </w:pPr>
      <w:r>
        <w:rPr>
          <w:rFonts w:cs="Arial" w:hAnsi="Arial" w:eastAsia="Arial" w:ascii="Arial"/>
          <w:color w:val="262626"/>
          <w:spacing w:val="5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262626"/>
          <w:spacing w:val="7"/>
          <w:w w:val="88"/>
          <w:sz w:val="14"/>
          <w:szCs w:val="14"/>
        </w:rPr>
        <w:t>1</w:t>
      </w:r>
      <w:r>
        <w:rPr>
          <w:rFonts w:cs="Arial" w:hAnsi="Arial" w:eastAsia="Arial" w:ascii="Arial"/>
          <w:color w:val="262626"/>
          <w:spacing w:val="0"/>
          <w:w w:val="88"/>
          <w:sz w:val="14"/>
          <w:szCs w:val="14"/>
        </w:rPr>
        <w:t>5</w:t>
      </w:r>
      <w:r>
        <w:rPr>
          <w:rFonts w:cs="Arial" w:hAnsi="Arial" w:eastAsia="Arial" w:ascii="Arial"/>
          <w:color w:val="262626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21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70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1"/>
          <w:w w:val="89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6"/>
          <w:w w:val="146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9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14"/>
          <w:w w:val="124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1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8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9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8"/>
          <w:w w:val="82"/>
          <w:sz w:val="14"/>
          <w:szCs w:val="14"/>
        </w:rPr>
        <w:t>H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7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1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12"/>
          <w:w w:val="101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4"/>
          <w:szCs w:val="14"/>
        </w:rPr>
        <w:t>DO</w:t>
      </w:r>
      <w:r>
        <w:rPr>
          <w:rFonts w:cs="Arial" w:hAnsi="Arial" w:eastAsia="Arial" w:ascii="Arial"/>
          <w:color w:val="262626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  <w:ind w:left="110" w:right="-28"/>
      </w:pPr>
      <w:r>
        <w:rPr>
          <w:rFonts w:cs="Arial" w:hAnsi="Arial" w:eastAsia="Arial" w:ascii="Arial"/>
          <w:color w:val="262626"/>
          <w:spacing w:val="5"/>
          <w:w w:val="88"/>
          <w:position w:val="-5"/>
          <w:sz w:val="14"/>
          <w:szCs w:val="14"/>
        </w:rPr>
        <w:t>1</w:t>
      </w:r>
      <w:r>
        <w:rPr>
          <w:rFonts w:cs="Arial" w:hAnsi="Arial" w:eastAsia="Arial" w:ascii="Arial"/>
          <w:color w:val="262626"/>
          <w:spacing w:val="7"/>
          <w:w w:val="88"/>
          <w:position w:val="-5"/>
          <w:sz w:val="14"/>
          <w:szCs w:val="14"/>
        </w:rPr>
        <w:t>2</w:t>
      </w:r>
      <w:r>
        <w:rPr>
          <w:rFonts w:cs="Arial" w:hAnsi="Arial" w:eastAsia="Arial" w:ascii="Arial"/>
          <w:color w:val="262626"/>
          <w:spacing w:val="0"/>
          <w:w w:val="88"/>
          <w:position w:val="-5"/>
          <w:sz w:val="14"/>
          <w:szCs w:val="14"/>
        </w:rPr>
        <w:t>2</w:t>
      </w:r>
      <w:r>
        <w:rPr>
          <w:rFonts w:cs="Arial" w:hAnsi="Arial" w:eastAsia="Arial" w:ascii="Arial"/>
          <w:color w:val="262626"/>
          <w:spacing w:val="0"/>
          <w:w w:val="88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11"/>
          <w:w w:val="88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5"/>
          <w:w w:val="123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2"/>
          <w:w w:val="97"/>
          <w:position w:val="5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9"/>
          <w:w w:val="100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262626"/>
          <w:spacing w:val="5"/>
          <w:w w:val="102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262626"/>
          <w:spacing w:val="8"/>
          <w:w w:val="89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7"/>
          <w:w w:val="93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3"/>
          <w:w w:val="84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9"/>
          <w:w w:val="100"/>
          <w:position w:val="5"/>
          <w:sz w:val="14"/>
          <w:szCs w:val="14"/>
        </w:rPr>
        <w:t>ó</w:t>
      </w:r>
      <w:r>
        <w:rPr>
          <w:rFonts w:cs="Arial" w:hAnsi="Arial" w:eastAsia="Arial" w:ascii="Arial"/>
          <w:color w:val="262626"/>
          <w:spacing w:val="8"/>
          <w:w w:val="89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3B3B3D"/>
          <w:spacing w:val="3"/>
          <w:w w:val="90"/>
          <w:position w:val="5"/>
          <w:sz w:val="14"/>
          <w:szCs w:val="14"/>
        </w:rPr>
        <w:t>,</w:t>
      </w:r>
      <w:r>
        <w:rPr>
          <w:rFonts w:cs="Arial" w:hAnsi="Arial" w:eastAsia="Arial" w:ascii="Arial"/>
          <w:color w:val="3B3B3D"/>
          <w:spacing w:val="0"/>
          <w:w w:val="22"/>
          <w:position w:val="5"/>
          <w:sz w:val="14"/>
          <w:szCs w:val="14"/>
        </w:rPr>
        <w:t>_</w:t>
      </w:r>
      <w:r>
        <w:rPr>
          <w:rFonts w:cs="Arial" w:hAnsi="Arial" w:eastAsia="Arial" w:ascii="Arial"/>
          <w:color w:val="3B3B3D"/>
          <w:spacing w:val="16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7"/>
          <w:w w:val="74"/>
          <w:position w:val="5"/>
          <w:sz w:val="14"/>
          <w:szCs w:val="14"/>
        </w:rPr>
        <w:t>~</w:t>
      </w:r>
      <w:r>
        <w:rPr>
          <w:rFonts w:cs="Arial" w:hAnsi="Arial" w:eastAsia="Arial" w:ascii="Arial"/>
          <w:color w:val="262626"/>
          <w:spacing w:val="8"/>
          <w:w w:val="95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94"/>
          <w:position w:val="5"/>
          <w:sz w:val="14"/>
          <w:szCs w:val="14"/>
        </w:rPr>
        <w:t>cu</w:t>
      </w:r>
      <w:r>
        <w:rPr>
          <w:rFonts w:cs="Arial" w:hAnsi="Arial" w:eastAsia="Arial" w:ascii="Arial"/>
          <w:color w:val="262626"/>
          <w:spacing w:val="-24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89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9"/>
          <w:w w:val="100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8"/>
          <w:w w:val="95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12"/>
          <w:w w:val="101"/>
          <w:position w:val="5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8"/>
          <w:w w:val="89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8"/>
          <w:w w:val="99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3B3B3D"/>
          <w:spacing w:val="2"/>
          <w:w w:val="70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9"/>
          <w:w w:val="100"/>
          <w:position w:val="5"/>
          <w:sz w:val="14"/>
          <w:szCs w:val="14"/>
        </w:rPr>
        <w:t>ó</w:t>
      </w:r>
      <w:r>
        <w:rPr>
          <w:rFonts w:cs="Arial" w:hAnsi="Arial" w:eastAsia="Arial" w:ascii="Arial"/>
          <w:color w:val="262626"/>
          <w:spacing w:val="0"/>
          <w:w w:val="89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5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412"/>
      </w:pPr>
      <w:r>
        <w:rPr>
          <w:rFonts w:cs="Arial" w:hAnsi="Arial" w:eastAsia="Arial" w:ascii="Arial"/>
          <w:color w:val="262626"/>
          <w:spacing w:val="9"/>
          <w:w w:val="7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62626"/>
          <w:spacing w:val="8"/>
          <w:w w:val="9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8"/>
          <w:w w:val="95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62626"/>
          <w:spacing w:val="5"/>
          <w:w w:val="10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62626"/>
          <w:spacing w:val="0"/>
          <w:w w:val="95"/>
          <w:position w:val="1"/>
          <w:sz w:val="14"/>
          <w:szCs w:val="14"/>
        </w:rPr>
        <w:t>od</w:t>
      </w:r>
      <w:r>
        <w:rPr>
          <w:rFonts w:cs="Arial" w:hAnsi="Arial" w:eastAsia="Arial" w:ascii="Arial"/>
          <w:color w:val="262626"/>
          <w:spacing w:val="-2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8"/>
          <w:w w:val="95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7"/>
          <w:w w:val="9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7"/>
          <w:w w:val="9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3"/>
          <w:w w:val="90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3B3B3D"/>
          <w:spacing w:val="6"/>
          <w:w w:val="78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262626"/>
          <w:spacing w:val="0"/>
          <w:w w:val="95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  <w:ind w:left="105" w:right="-32"/>
      </w:pPr>
      <w:r>
        <w:rPr>
          <w:rFonts w:cs="Arial" w:hAnsi="Arial" w:eastAsia="Arial" w:ascii="Arial"/>
          <w:color w:val="262626"/>
          <w:spacing w:val="5"/>
          <w:w w:val="89"/>
          <w:position w:val="-5"/>
          <w:sz w:val="14"/>
          <w:szCs w:val="14"/>
        </w:rPr>
        <w:t>1</w:t>
      </w:r>
      <w:r>
        <w:rPr>
          <w:rFonts w:cs="Arial" w:hAnsi="Arial" w:eastAsia="Arial" w:ascii="Arial"/>
          <w:color w:val="262626"/>
          <w:spacing w:val="8"/>
          <w:w w:val="89"/>
          <w:position w:val="-5"/>
          <w:sz w:val="14"/>
          <w:szCs w:val="14"/>
        </w:rPr>
        <w:t>2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4"/>
          <w:szCs w:val="14"/>
        </w:rPr>
        <w:t>2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12"/>
          <w:w w:val="89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5"/>
          <w:w w:val="123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12"/>
          <w:w w:val="97"/>
          <w:position w:val="4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9"/>
          <w:w w:val="100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262626"/>
          <w:spacing w:val="5"/>
          <w:w w:val="102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262626"/>
          <w:spacing w:val="8"/>
          <w:w w:val="89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7"/>
          <w:w w:val="93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262626"/>
          <w:spacing w:val="3"/>
          <w:w w:val="84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9"/>
          <w:w w:val="100"/>
          <w:position w:val="4"/>
          <w:sz w:val="14"/>
          <w:szCs w:val="14"/>
        </w:rPr>
        <w:t>ó</w:t>
      </w:r>
      <w:r>
        <w:rPr>
          <w:rFonts w:cs="Arial" w:hAnsi="Arial" w:eastAsia="Arial" w:ascii="Arial"/>
          <w:color w:val="262626"/>
          <w:spacing w:val="8"/>
          <w:w w:val="89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3B3B3D"/>
          <w:spacing w:val="3"/>
          <w:w w:val="90"/>
          <w:position w:val="4"/>
          <w:sz w:val="14"/>
          <w:szCs w:val="14"/>
        </w:rPr>
        <w:t>,</w:t>
      </w:r>
      <w:r>
        <w:rPr>
          <w:rFonts w:cs="Arial" w:hAnsi="Arial" w:eastAsia="Arial" w:ascii="Arial"/>
          <w:color w:val="4B4B4B"/>
          <w:spacing w:val="0"/>
          <w:w w:val="28"/>
          <w:position w:val="4"/>
          <w:sz w:val="14"/>
          <w:szCs w:val="14"/>
        </w:rPr>
        <w:t>_</w:t>
      </w:r>
      <w:r>
        <w:rPr>
          <w:rFonts w:cs="Arial" w:hAnsi="Arial" w:eastAsia="Arial" w:ascii="Arial"/>
          <w:color w:val="4B4B4B"/>
          <w:spacing w:val="1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6"/>
          <w:w w:val="93"/>
          <w:position w:val="4"/>
          <w:sz w:val="14"/>
          <w:szCs w:val="14"/>
        </w:rPr>
        <w:t>~</w:t>
      </w:r>
      <w:r>
        <w:rPr>
          <w:rFonts w:cs="Arial" w:hAnsi="Arial" w:eastAsia="Arial" w:ascii="Arial"/>
          <w:color w:val="262626"/>
          <w:spacing w:val="7"/>
          <w:w w:val="93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7"/>
          <w:w w:val="93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7"/>
          <w:w w:val="93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7"/>
          <w:w w:val="93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7"/>
          <w:w w:val="93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8"/>
          <w:w w:val="93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11"/>
          <w:w w:val="93"/>
          <w:position w:val="4"/>
          <w:sz w:val="14"/>
          <w:szCs w:val="14"/>
        </w:rPr>
        <w:t>m</w:t>
      </w:r>
      <w:r>
        <w:rPr>
          <w:rFonts w:cs="Arial" w:hAnsi="Arial" w:eastAsia="Arial" w:ascii="Arial"/>
          <w:color w:val="262626"/>
          <w:spacing w:val="7"/>
          <w:w w:val="93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262626"/>
          <w:spacing w:val="0"/>
          <w:w w:val="93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9"/>
          <w:w w:val="93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262626"/>
          <w:spacing w:val="8"/>
          <w:w w:val="93"/>
          <w:position w:val="4"/>
          <w:sz w:val="14"/>
          <w:szCs w:val="14"/>
        </w:rPr>
        <w:t>ó</w:t>
      </w:r>
      <w:r>
        <w:rPr>
          <w:rFonts w:cs="Arial" w:hAnsi="Arial" w:eastAsia="Arial" w:ascii="Arial"/>
          <w:color w:val="262626"/>
          <w:spacing w:val="0"/>
          <w:w w:val="93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62626"/>
          <w:spacing w:val="28"/>
          <w:w w:val="93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4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417"/>
      </w:pPr>
      <w:r>
        <w:rPr>
          <w:rFonts w:cs="Arial" w:hAnsi="Arial" w:eastAsia="Arial" w:ascii="Arial"/>
          <w:color w:val="262626"/>
          <w:spacing w:val="-3"/>
          <w:w w:val="7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6"/>
          <w:w w:val="9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33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40"/>
        <w:ind w:left="110" w:right="-34"/>
      </w:pPr>
      <w:r>
        <w:rPr>
          <w:rFonts w:cs="Arial" w:hAnsi="Arial" w:eastAsia="Arial" w:ascii="Arial"/>
          <w:color w:val="262626"/>
          <w:spacing w:val="-2"/>
          <w:w w:val="86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86"/>
          <w:position w:val="-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6"/>
          <w:position w:val="-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33"/>
          <w:w w:val="86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23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97"/>
          <w:position w:val="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100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112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70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6"/>
          <w:position w:val="5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4B4B4B"/>
          <w:spacing w:val="-1"/>
          <w:w w:val="90"/>
          <w:position w:val="5"/>
          <w:sz w:val="16"/>
          <w:szCs w:val="16"/>
        </w:rPr>
        <w:t>,</w:t>
      </w:r>
      <w:r>
        <w:rPr>
          <w:rFonts w:cs="Arial" w:hAnsi="Arial" w:eastAsia="Arial" w:ascii="Arial"/>
          <w:color w:val="646464"/>
          <w:spacing w:val="0"/>
          <w:w w:val="28"/>
          <w:position w:val="5"/>
          <w:sz w:val="16"/>
          <w:szCs w:val="16"/>
        </w:rPr>
        <w:t>_</w:t>
      </w:r>
      <w:r>
        <w:rPr>
          <w:rFonts w:cs="Arial" w:hAnsi="Arial" w:eastAsia="Arial" w:ascii="Arial"/>
          <w:color w:val="646464"/>
          <w:spacing w:val="-2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5"/>
          <w:position w:val="5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3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position w:val="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4"/>
          <w:position w:val="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9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position w:val="5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1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5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412"/>
      </w:pPr>
      <w:r>
        <w:rPr>
          <w:rFonts w:cs="Arial" w:hAnsi="Arial" w:eastAsia="Arial" w:ascii="Arial"/>
          <w:color w:val="262626"/>
          <w:spacing w:val="-4"/>
          <w:w w:val="8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62626"/>
          <w:spacing w:val="-3"/>
          <w:w w:val="10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62626"/>
          <w:spacing w:val="-3"/>
          <w:w w:val="115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62626"/>
          <w:spacing w:val="-2"/>
          <w:w w:val="11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62626"/>
          <w:spacing w:val="0"/>
          <w:w w:val="10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-6"/>
          <w:w w:val="109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62626"/>
          <w:spacing w:val="-3"/>
          <w:w w:val="109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62626"/>
          <w:spacing w:val="-3"/>
          <w:w w:val="10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62626"/>
          <w:spacing w:val="-3"/>
          <w:w w:val="10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B3B3D"/>
          <w:spacing w:val="-1"/>
          <w:w w:val="96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62626"/>
          <w:spacing w:val="-3"/>
          <w:w w:val="10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0"/>
      </w:pP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0"/>
      </w:pP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4"/>
      </w:pP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9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5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6"/>
          <w:w w:val="88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845"/>
      </w:pPr>
      <w:r>
        <w:br w:type="column"/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4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3B3B3D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5" w:right="-44"/>
      </w:pP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ex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3B3B3D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-6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3"/>
        <w:ind w:left="845" w:right="425" w:hanging="840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B3B3D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4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B3B3D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B3B3D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646464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45"/>
      </w:pP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ex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est</w:t>
      </w:r>
      <w:r>
        <w:rPr>
          <w:rFonts w:cs="Arial" w:hAnsi="Arial" w:eastAsia="Arial" w:ascii="Arial"/>
          <w:color w:val="262626"/>
          <w:spacing w:val="-1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3B3B3D"/>
          <w:spacing w:val="3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9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5"/>
      </w:pP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3</w:t>
      </w:r>
      <w:r>
        <w:rPr>
          <w:rFonts w:cs="Arial" w:hAnsi="Arial" w:eastAsia="Arial" w:ascii="Arial"/>
          <w:color w:val="4B4B4B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3B3B3D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7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6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845"/>
      </w:pPr>
      <w:r>
        <w:rPr>
          <w:rFonts w:cs="Times New Roman" w:hAnsi="Times New Roman" w:eastAsia="Times New Roman" w:ascii="Times New Roman"/>
          <w:color w:val="262626"/>
          <w:spacing w:val="-1"/>
          <w:w w:val="9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62626"/>
          <w:spacing w:val="-1"/>
          <w:w w:val="10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46464"/>
          <w:spacing w:val="0"/>
          <w:w w:val="5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64646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4646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6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5" w:right="-44"/>
      </w:pP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ex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845" w:right="632" w:hanging="840"/>
      </w:pP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3</w:t>
      </w:r>
      <w:r>
        <w:rPr>
          <w:rFonts w:cs="Arial" w:hAnsi="Arial" w:eastAsia="Arial" w:ascii="Arial"/>
          <w:color w:val="3B3B3D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7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4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6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7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6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á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4B4B4B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4B4B4B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1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646464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45" w:right="-44"/>
      </w:pP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ex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8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845" w:right="632" w:hanging="840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B3B3D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B3B3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3B3B3D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78"/>
          <w:sz w:val="16"/>
          <w:szCs w:val="16"/>
        </w:rPr>
        <w:t>!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5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3B3B3D"/>
          <w:spacing w:val="-7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4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4B4B4B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B3B3D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7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5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B3B3D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B3B3D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re</w:t>
      </w:r>
      <w:r>
        <w:rPr>
          <w:rFonts w:cs="Arial" w:hAnsi="Arial" w:eastAsia="Arial" w:ascii="Arial"/>
          <w:color w:val="262626"/>
          <w:spacing w:val="-8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9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6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4B4B4B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45"/>
      </w:pP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4B4B4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B3B3D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3B3B3D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-2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exact" w:line="240"/>
      </w:pP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8</w:t>
      </w:r>
      <w:r>
        <w:rPr>
          <w:rFonts w:cs="Arial" w:hAnsi="Arial" w:eastAsia="Arial" w:ascii="Arial"/>
          <w:color w:val="4B4B4B"/>
          <w:spacing w:val="-2"/>
          <w:w w:val="78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72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4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position w:val="6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87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87"/>
          <w:position w:val="6"/>
          <w:sz w:val="16"/>
          <w:szCs w:val="16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position w:val="6"/>
          <w:sz w:val="16"/>
          <w:szCs w:val="16"/>
        </w:rPr>
        <w:t>i</w:t>
      </w:r>
      <w:r>
        <w:rPr>
          <w:rFonts w:cs="Arial" w:hAnsi="Arial" w:eastAsia="Arial" w:ascii="Arial"/>
          <w:color w:val="3B3B3D"/>
          <w:spacing w:val="0"/>
          <w:w w:val="87"/>
          <w:position w:val="6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3"/>
          <w:w w:val="87"/>
          <w:position w:val="6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7"/>
          <w:position w:val="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4"/>
          <w:w w:val="87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7"/>
          <w:position w:val="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7"/>
          <w:position w:val="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7"/>
          <w:position w:val="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7"/>
          <w:position w:val="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7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7"/>
          <w:position w:val="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7"/>
          <w:position w:val="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7"/>
          <w:position w:val="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4"/>
          <w:w w:val="87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7"/>
          <w:position w:val="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7"/>
          <w:position w:val="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7"/>
          <w:position w:val="6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87"/>
          <w:position w:val="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7"/>
          <w:position w:val="6"/>
          <w:sz w:val="16"/>
          <w:szCs w:val="16"/>
        </w:rPr>
        <w:t>l</w:t>
      </w:r>
      <w:r>
        <w:rPr>
          <w:rFonts w:cs="Arial" w:hAnsi="Arial" w:eastAsia="Arial" w:ascii="Arial"/>
          <w:color w:val="4B4B4B"/>
          <w:spacing w:val="-2"/>
          <w:w w:val="87"/>
          <w:position w:val="6"/>
          <w:sz w:val="16"/>
          <w:szCs w:val="16"/>
        </w:rPr>
        <w:t>"</w:t>
      </w:r>
      <w:r>
        <w:rPr>
          <w:rFonts w:cs="Arial" w:hAnsi="Arial" w:eastAsia="Arial" w:ascii="Arial"/>
          <w:color w:val="3B3B3D"/>
          <w:spacing w:val="0"/>
          <w:w w:val="87"/>
          <w:position w:val="6"/>
          <w:sz w:val="16"/>
          <w:szCs w:val="16"/>
        </w:rPr>
        <w:t>,</w:t>
      </w:r>
      <w:r>
        <w:rPr>
          <w:rFonts w:cs="Arial" w:hAnsi="Arial" w:eastAsia="Arial" w:ascii="Arial"/>
          <w:color w:val="3B3B3D"/>
          <w:spacing w:val="0"/>
          <w:w w:val="87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3"/>
          <w:w w:val="87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7"/>
          <w:position w:val="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87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position w:val="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5"/>
          <w:w w:val="87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8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100"/>
          <w:position w:val="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100"/>
          <w:position w:val="6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4"/>
          <w:w w:val="100"/>
          <w:position w:val="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100"/>
          <w:position w:val="6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6"/>
          <w:sz w:val="16"/>
          <w:szCs w:val="16"/>
        </w:rPr>
        <w:t>l</w:t>
      </w:r>
      <w:r>
        <w:rPr>
          <w:rFonts w:cs="Arial" w:hAnsi="Arial" w:eastAsia="Arial" w:ascii="Arial"/>
          <w:color w:val="3B3B3D"/>
          <w:spacing w:val="-1"/>
          <w:w w:val="100"/>
          <w:position w:val="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3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2"/>
          <w:position w:val="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2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2"/>
          <w:position w:val="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5"/>
          <w:w w:val="82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2"/>
          <w:position w:val="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2"/>
          <w:position w:val="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2"/>
          <w:w w:val="82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3"/>
          <w:position w:val="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3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93"/>
          <w:position w:val="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position w:val="6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3"/>
          <w:position w:val="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3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93"/>
          <w:position w:val="6"/>
          <w:sz w:val="16"/>
          <w:szCs w:val="16"/>
        </w:rPr>
        <w:t>m</w:t>
      </w:r>
      <w:r>
        <w:rPr>
          <w:rFonts w:cs="Arial" w:hAnsi="Arial" w:eastAsia="Arial" w:ascii="Arial"/>
          <w:color w:val="4B4B4B"/>
          <w:spacing w:val="-1"/>
          <w:w w:val="93"/>
          <w:position w:val="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position w:val="6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3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2"/>
          <w:w w:val="93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8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56"/>
          <w:position w:val="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9"/>
          <w:position w:val="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6"/>
          <w:sz w:val="16"/>
          <w:szCs w:val="16"/>
        </w:rPr>
        <w:t>DCYT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845"/>
      </w:pP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6"/>
          <w:w w:val="8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6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4B4B4B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3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7"/>
          <w:w w:val="9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3B3B3D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0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4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2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7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-2"/>
          <w:w w:val="9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9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67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80"/>
        <w:ind w:left="845"/>
      </w:pP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5"/>
      </w:pP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B3B3D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3B3B3D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6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21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3"/>
          <w:w w:val="101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3B3B3D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B3B3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-2"/>
          <w:w w:val="94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-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5" w:lineRule="auto" w:line="164"/>
        <w:ind w:left="845" w:right="282" w:hanging="845"/>
      </w:pPr>
      <w:r>
        <w:rPr>
          <w:rFonts w:cs="Arial" w:hAnsi="Arial" w:eastAsia="Arial" w:ascii="Arial"/>
          <w:color w:val="262626"/>
          <w:spacing w:val="-2"/>
          <w:w w:val="89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position w:val="-11"/>
          <w:sz w:val="16"/>
          <w:szCs w:val="16"/>
        </w:rPr>
        <w:t>8</w:t>
      </w:r>
      <w:r>
        <w:rPr>
          <w:rFonts w:cs="Arial" w:hAnsi="Arial" w:eastAsia="Arial" w:ascii="Arial"/>
          <w:color w:val="3B3B3D"/>
          <w:spacing w:val="-2"/>
          <w:w w:val="78"/>
          <w:position w:val="-1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position w:val="-1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position w:val="-11"/>
          <w:sz w:val="16"/>
          <w:szCs w:val="16"/>
        </w:rPr>
        <w:t>0</w:t>
      </w:r>
      <w:r>
        <w:rPr>
          <w:rFonts w:cs="Arial" w:hAnsi="Arial" w:eastAsia="Arial" w:ascii="Arial"/>
          <w:color w:val="3B3B3D"/>
          <w:spacing w:val="-2"/>
          <w:w w:val="72"/>
          <w:position w:val="-1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position w:val="-11"/>
          <w:sz w:val="16"/>
          <w:szCs w:val="16"/>
        </w:rPr>
        <w:t>0</w:t>
      </w:r>
      <w:r>
        <w:rPr>
          <w:rFonts w:cs="Arial" w:hAnsi="Arial" w:eastAsia="Arial" w:ascii="Arial"/>
          <w:color w:val="3B3B3D"/>
          <w:spacing w:val="-3"/>
          <w:w w:val="95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9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9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9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1"/>
          <w:position w:val="0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16"/>
          <w:w w:val="9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4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0"/>
          <w:position w:val="0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22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0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B3B3D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B3B3D"/>
          <w:spacing w:val="-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9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3B3B3D"/>
          <w:spacing w:val="-1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0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3B3B3D"/>
          <w:spacing w:val="0"/>
          <w:w w:val="9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3B3B3D"/>
          <w:spacing w:val="0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3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0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7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1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position w:val="0"/>
          <w:sz w:val="16"/>
          <w:szCs w:val="16"/>
        </w:rPr>
        <w:t>rt</w:t>
      </w:r>
      <w:r>
        <w:rPr>
          <w:rFonts w:cs="Arial" w:hAnsi="Arial" w:eastAsia="Arial" w:ascii="Arial"/>
          <w:color w:val="262626"/>
          <w:spacing w:val="-6"/>
          <w:w w:val="10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4"/>
          <w:w w:val="97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1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3B3B3D"/>
          <w:spacing w:val="-1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9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4B4B4B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4B4B4B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9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8"/>
        <w:ind w:left="850"/>
      </w:pP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CT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1"/>
        <w:ind w:left="845"/>
      </w:pP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3B3B3D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6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-2"/>
          <w:w w:val="96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3B3B3D"/>
          <w:spacing w:val="-1"/>
          <w:w w:val="6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4B4B4B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2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3B3B3D"/>
          <w:spacing w:val="-2"/>
          <w:w w:val="90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3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2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240"/>
      </w:pP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8</w:t>
      </w:r>
      <w:r>
        <w:rPr>
          <w:rFonts w:cs="Arial" w:hAnsi="Arial" w:eastAsia="Arial" w:ascii="Arial"/>
          <w:color w:val="3B3B3D"/>
          <w:spacing w:val="-2"/>
          <w:w w:val="78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72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100"/>
          <w:position w:val="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4"/>
          <w:w w:val="100"/>
          <w:position w:val="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100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4B4B4B"/>
          <w:spacing w:val="-1"/>
          <w:w w:val="100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3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8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88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8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7"/>
          <w:w w:val="88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3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3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93"/>
          <w:position w:val="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3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3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93"/>
          <w:position w:val="5"/>
          <w:sz w:val="16"/>
          <w:szCs w:val="16"/>
        </w:rPr>
        <w:t>m</w:t>
      </w:r>
      <w:r>
        <w:rPr>
          <w:rFonts w:cs="Arial" w:hAnsi="Arial" w:eastAsia="Arial" w:ascii="Arial"/>
          <w:color w:val="4B4B4B"/>
          <w:spacing w:val="-1"/>
          <w:w w:val="93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3"/>
          <w:position w:val="5"/>
          <w:sz w:val="16"/>
          <w:szCs w:val="16"/>
        </w:rPr>
        <w:t>so</w:t>
      </w:r>
      <w:r>
        <w:rPr>
          <w:rFonts w:cs="Arial" w:hAnsi="Arial" w:eastAsia="Arial" w:ascii="Arial"/>
          <w:color w:val="262626"/>
          <w:spacing w:val="19"/>
          <w:w w:val="93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56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4"/>
          <w:position w:val="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84"/>
          <w:position w:val="5"/>
          <w:sz w:val="16"/>
          <w:szCs w:val="16"/>
        </w:rPr>
        <w:t>CYT</w:t>
      </w:r>
      <w:r>
        <w:rPr>
          <w:rFonts w:cs="Arial" w:hAnsi="Arial" w:eastAsia="Arial" w:ascii="Arial"/>
          <w:color w:val="262626"/>
          <w:spacing w:val="1"/>
          <w:w w:val="84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1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-1"/>
          <w:w w:val="79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9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79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5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5"/>
          <w:w w:val="85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9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9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position w:val="5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0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6"/>
          <w:position w:val="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84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84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35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position w:val="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98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84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4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845" w:right="-44"/>
      </w:pPr>
      <w:r>
        <w:rPr>
          <w:rFonts w:cs="Arial" w:hAnsi="Arial" w:eastAsia="Arial" w:ascii="Arial"/>
          <w:color w:val="262626"/>
          <w:spacing w:val="-3"/>
          <w:w w:val="7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3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1"/>
          <w:position w:val="1"/>
          <w:sz w:val="16"/>
          <w:szCs w:val="16"/>
        </w:rPr>
        <w:t>se</w:t>
      </w:r>
      <w:r>
        <w:rPr>
          <w:rFonts w:cs="Arial" w:hAnsi="Arial" w:eastAsia="Arial" w:ascii="Arial"/>
          <w:color w:val="262626"/>
          <w:spacing w:val="0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7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4B4B4B"/>
          <w:spacing w:val="0"/>
          <w:w w:val="88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4B4B4B"/>
          <w:spacing w:val="24"/>
          <w:w w:val="8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6"/>
          <w:w w:val="8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88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88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8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-3"/>
          <w:w w:val="88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88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-3"/>
          <w:w w:val="88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2"/>
          <w:w w:val="88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-3"/>
          <w:w w:val="88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88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88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8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9"/>
          <w:w w:val="8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5"/>
          <w:w w:val="9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9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1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9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9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4B4B4B"/>
          <w:spacing w:val="-1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845"/>
      </w:pP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3B3B3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62626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-1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4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-2"/>
          <w:w w:val="93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3B3B3D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45"/>
      </w:pP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eo</w:t>
      </w:r>
      <w:r>
        <w:rPr>
          <w:rFonts w:cs="Arial" w:hAnsi="Arial" w:eastAsia="Arial" w:ascii="Arial"/>
          <w:color w:val="262626"/>
          <w:spacing w:val="1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B3B3D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9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6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4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845"/>
      </w:pP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6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78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9"/>
        <w:ind w:left="850" w:right="198" w:hanging="850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3B3B3D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3B3B3D"/>
          <w:spacing w:val="-3"/>
          <w:w w:val="9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9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7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14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26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4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3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9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10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7</w:t>
      </w:r>
      <w:r>
        <w:rPr>
          <w:rFonts w:cs="Arial" w:hAnsi="Arial" w:eastAsia="Arial" w:ascii="Arial"/>
          <w:color w:val="3B3B3D"/>
          <w:spacing w:val="-2"/>
          <w:w w:val="168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3B3B3D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/>
        <w:ind w:left="845"/>
      </w:pPr>
      <w:r>
        <w:rPr>
          <w:rFonts w:cs="Arial" w:hAnsi="Arial" w:eastAsia="Arial" w:ascii="Arial"/>
          <w:color w:val="262626"/>
          <w:spacing w:val="-3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4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7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3"/>
          <w:sz w:val="16"/>
          <w:szCs w:val="16"/>
        </w:rPr>
        <w:t>v</w:t>
      </w:r>
      <w:r>
        <w:rPr>
          <w:rFonts w:cs="Arial" w:hAnsi="Arial" w:eastAsia="Arial" w:ascii="Arial"/>
          <w:color w:val="3B3B3D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res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3B3B3D"/>
          <w:spacing w:val="-1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8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88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2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7" w:lineRule="auto" w:line="160"/>
        <w:ind w:left="840" w:right="52" w:hanging="840"/>
      </w:pPr>
      <w:r>
        <w:rPr>
          <w:rFonts w:cs="Arial" w:hAnsi="Arial" w:eastAsia="Arial" w:ascii="Arial"/>
          <w:color w:val="262626"/>
          <w:spacing w:val="-2"/>
          <w:w w:val="89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position w:val="-11"/>
          <w:sz w:val="16"/>
          <w:szCs w:val="16"/>
        </w:rPr>
        <w:t>7</w:t>
      </w:r>
      <w:r>
        <w:rPr>
          <w:rFonts w:cs="Arial" w:hAnsi="Arial" w:eastAsia="Arial" w:ascii="Arial"/>
          <w:color w:val="3B3B3D"/>
          <w:spacing w:val="-2"/>
          <w:w w:val="78"/>
          <w:position w:val="-1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89"/>
          <w:position w:val="-1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position w:val="-1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72"/>
          <w:position w:val="-1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position w:val="-1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position w:val="-1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5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6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3"/>
          <w:w w:val="10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3B3B3D"/>
          <w:spacing w:val="-2"/>
          <w:w w:val="9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2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CT</w:t>
      </w:r>
      <w:r>
        <w:rPr>
          <w:rFonts w:cs="Arial" w:hAnsi="Arial" w:eastAsia="Arial" w:ascii="Arial"/>
          <w:color w:val="262626"/>
          <w:spacing w:val="16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-2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6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1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9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rt</w:t>
      </w:r>
      <w:r>
        <w:rPr>
          <w:rFonts w:cs="Arial" w:hAnsi="Arial" w:eastAsia="Arial" w:ascii="Arial"/>
          <w:color w:val="262626"/>
          <w:spacing w:val="-6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4"/>
          <w:w w:val="92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5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27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2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3B3B3D"/>
          <w:spacing w:val="-1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2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2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rs</w:t>
      </w:r>
      <w:r>
        <w:rPr>
          <w:rFonts w:cs="Arial" w:hAnsi="Arial" w:eastAsia="Arial" w:ascii="Arial"/>
          <w:color w:val="262626"/>
          <w:spacing w:val="-7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7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2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6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5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9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B3B3D"/>
          <w:spacing w:val="-1"/>
          <w:w w:val="9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9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2"/>
          <w:w w:val="9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6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6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13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97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6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6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17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9"/>
        <w:ind w:left="845"/>
      </w:pP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2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6"/>
          <w:sz w:val="16"/>
          <w:szCs w:val="16"/>
        </w:rPr>
        <w:t>2</w:t>
      </w:r>
      <w:r>
        <w:rPr>
          <w:rFonts w:cs="Arial" w:hAnsi="Arial" w:eastAsia="Arial" w:ascii="Arial"/>
          <w:color w:val="4B4B4B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845"/>
      </w:pP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3B3B3D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4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5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4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5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10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rt</w:t>
      </w:r>
      <w:r>
        <w:rPr>
          <w:rFonts w:cs="Arial" w:hAnsi="Arial" w:eastAsia="Arial" w:ascii="Arial"/>
          <w:color w:val="262626"/>
          <w:spacing w:val="-5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6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x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6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rt</w:t>
      </w:r>
      <w:r>
        <w:rPr>
          <w:rFonts w:cs="Arial" w:hAnsi="Arial" w:eastAsia="Arial" w:ascii="Arial"/>
          <w:color w:val="262626"/>
          <w:spacing w:val="-5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3"/>
        <w:ind w:left="850" w:right="135" w:hanging="835"/>
      </w:pPr>
      <w:r>
        <w:rPr>
          <w:rFonts w:cs="Arial" w:hAnsi="Arial" w:eastAsia="Arial" w:ascii="Arial"/>
          <w:color w:val="262626"/>
          <w:spacing w:val="-2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4B4B4B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á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6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7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B3B3D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6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3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7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B3B3D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3B3B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4B4B4B"/>
          <w:spacing w:val="-2"/>
          <w:w w:val="135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8"/>
          <w:w w:val="95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9</w:t>
      </w:r>
      <w:r>
        <w:rPr>
          <w:rFonts w:cs="Arial" w:hAnsi="Arial" w:eastAsia="Arial" w:ascii="Arial"/>
          <w:color w:val="3B3B3D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3B3B3D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67"/>
      </w:pPr>
      <w:r>
        <w:br w:type="column"/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4B4B4B"/>
          <w:spacing w:val="-2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262626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6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3"/>
          <w:position w:val="2"/>
          <w:sz w:val="16"/>
          <w:szCs w:val="16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787"/>
      </w:pPr>
      <w:r>
        <w:rPr>
          <w:rFonts w:cs="Arial" w:hAnsi="Arial" w:eastAsia="Arial" w:ascii="Arial"/>
          <w:color w:val="262626"/>
          <w:spacing w:val="-3"/>
          <w:w w:val="8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8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5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6"/>
          <w:w w:val="8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6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6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AI</w:t>
      </w:r>
      <w:r>
        <w:rPr>
          <w:rFonts w:cs="Arial" w:hAnsi="Arial" w:eastAsia="Arial" w:ascii="Arial"/>
          <w:color w:val="262626"/>
          <w:spacing w:val="-8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9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74" w:right="2342"/>
      </w:pP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787"/>
      </w:pPr>
      <w:r>
        <w:rPr>
          <w:rFonts w:cs="Arial" w:hAnsi="Arial" w:eastAsia="Arial" w:ascii="Arial"/>
          <w:color w:val="262626"/>
          <w:spacing w:val="-4"/>
          <w:w w:val="94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2"/>
          <w:w w:val="94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94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4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6"/>
          <w:w w:val="94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4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94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4"/>
          <w:position w:val="-2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12"/>
          <w:w w:val="94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4"/>
          <w:szCs w:val="14"/>
        </w:rPr>
        <w:t>y</w:t>
      </w:r>
      <w:r>
        <w:rPr>
          <w:rFonts w:cs="Arial" w:hAnsi="Arial" w:eastAsia="Arial" w:ascii="Arial"/>
          <w:color w:val="262626"/>
          <w:spacing w:val="1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-2"/>
          <w:w w:val="81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9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101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4B4B4B"/>
          <w:spacing w:val="-1"/>
          <w:w w:val="84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2"/>
          <w:w w:val="99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7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1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67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7"/>
          <w:position w:val="-2"/>
          <w:sz w:val="16"/>
          <w:szCs w:val="16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67"/>
      </w:pP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4B4B4B"/>
          <w:spacing w:val="-2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792"/>
      </w:pPr>
      <w:r>
        <w:rPr>
          <w:rFonts w:cs="Arial" w:hAnsi="Arial" w:eastAsia="Arial" w:ascii="Arial"/>
          <w:color w:val="262626"/>
          <w:w w:val="8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8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12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7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5"/>
          <w:w w:val="9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8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-3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9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-2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9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2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0"/>
          <w:w w:val="9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95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5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7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78" w:right="2342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02"/>
      </w:pPr>
      <w:r>
        <w:rPr>
          <w:rFonts w:cs="Arial" w:hAnsi="Arial" w:eastAsia="Arial" w:ascii="Arial"/>
          <w:color w:val="262626"/>
          <w:spacing w:val="0"/>
          <w:w w:val="84"/>
          <w:position w:val="-2"/>
          <w:sz w:val="16"/>
          <w:szCs w:val="16"/>
        </w:rPr>
        <w:t>ÉXI</w:t>
      </w:r>
      <w:r>
        <w:rPr>
          <w:rFonts w:cs="Arial" w:hAnsi="Arial" w:eastAsia="Arial" w:ascii="Arial"/>
          <w:color w:val="262626"/>
          <w:spacing w:val="-8"/>
          <w:w w:val="84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4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4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84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4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4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0"/>
          <w:w w:val="84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7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-4"/>
          <w:w w:val="92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6"/>
          <w:w w:val="8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5"/>
          <w:w w:val="125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78" w:right="2347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4B4B4B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180"/>
        <w:ind w:left="797" w:right="546" w:hanging="10"/>
      </w:pP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7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5"/>
          <w:w w:val="11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3B3B3D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4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4"/>
      </w:pPr>
      <w:r>
        <w:rPr>
          <w:rFonts w:cs="Arial" w:hAnsi="Arial" w:eastAsia="Arial" w:ascii="Arial"/>
          <w:color w:val="262626"/>
          <w:spacing w:val="-2"/>
          <w:w w:val="7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101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3B3B3D"/>
          <w:spacing w:val="-3"/>
          <w:w w:val="100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3B3B3D"/>
          <w:spacing w:val="-1"/>
          <w:w w:val="90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89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180"/>
        <w:ind w:left="792" w:right="298" w:firstLine="10"/>
      </w:pPr>
      <w:r>
        <w:rPr>
          <w:rFonts w:cs="Arial" w:hAnsi="Arial" w:eastAsia="Arial" w:ascii="Arial"/>
          <w:color w:val="262626"/>
          <w:spacing w:val="-3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3B3B3D"/>
          <w:spacing w:val="-2"/>
          <w:w w:val="83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4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4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6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6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4"/>
      </w:pPr>
      <w:r>
        <w:rPr>
          <w:rFonts w:cs="Arial" w:hAnsi="Arial" w:eastAsia="Arial" w:ascii="Arial"/>
          <w:color w:val="262626"/>
          <w:spacing w:val="-2"/>
          <w:w w:val="7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4B4B4B"/>
          <w:spacing w:val="-2"/>
          <w:w w:val="101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3B3B3D"/>
          <w:spacing w:val="-1"/>
          <w:w w:val="90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89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792" w:right="546" w:hanging="5"/>
      </w:pP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7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5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6"/>
          <w:w w:val="7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3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24"/>
        <w:ind w:left="-32" w:right="2242"/>
      </w:pPr>
      <w:r>
        <w:rPr>
          <w:rFonts w:cs="Arial" w:hAnsi="Arial" w:eastAsia="Arial" w:ascii="Arial"/>
          <w:color w:val="262626"/>
          <w:spacing w:val="-2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3B3B3D"/>
          <w:spacing w:val="-2"/>
          <w:w w:val="11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9"/>
        <w:ind w:left="792" w:right="503" w:hanging="5"/>
      </w:pPr>
      <w:r>
        <w:rPr>
          <w:rFonts w:cs="Arial" w:hAnsi="Arial" w:eastAsia="Arial" w:ascii="Arial"/>
          <w:color w:val="262626"/>
          <w:spacing w:val="-7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3B3B3D"/>
          <w:spacing w:val="-2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5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5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3B3B3D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5"/>
          <w:w w:val="12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7"/>
        <w:ind w:left="-32" w:right="2241"/>
      </w:pP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4</w:t>
      </w:r>
      <w:r>
        <w:rPr>
          <w:rFonts w:cs="Arial" w:hAnsi="Arial" w:eastAsia="Arial" w:ascii="Arial"/>
          <w:color w:val="3B3B3D"/>
          <w:spacing w:val="-2"/>
          <w:w w:val="10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3B3B3D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180"/>
        <w:ind w:left="792" w:right="90"/>
      </w:pP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CA</w:t>
      </w:r>
      <w:r>
        <w:rPr>
          <w:rFonts w:cs="Arial" w:hAnsi="Arial" w:eastAsia="Arial" w:ascii="Arial"/>
          <w:color w:val="262626"/>
          <w:spacing w:val="-7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2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8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2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ST</w:t>
      </w:r>
      <w:r>
        <w:rPr>
          <w:rFonts w:cs="Arial" w:hAnsi="Arial" w:eastAsia="Arial" w:ascii="Arial"/>
          <w:color w:val="262626"/>
          <w:spacing w:val="-8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5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5"/>
          <w:w w:val="124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6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-27" w:right="2236"/>
      </w:pPr>
      <w:r>
        <w:rPr>
          <w:rFonts w:cs="Arial" w:hAnsi="Arial" w:eastAsia="Arial" w:ascii="Arial"/>
          <w:color w:val="262626"/>
          <w:spacing w:val="-2"/>
          <w:w w:val="89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3B3B3D"/>
          <w:spacing w:val="-1"/>
          <w:w w:val="9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3"/>
          <w:w w:val="100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-2"/>
          <w:w w:val="101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9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9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6" w:lineRule="auto" w:line="253"/>
        <w:ind w:left="802" w:right="100" w:hanging="10"/>
      </w:pPr>
      <w:r>
        <w:rPr>
          <w:rFonts w:cs="Arial" w:hAnsi="Arial" w:eastAsia="Arial" w:ascii="Arial"/>
          <w:color w:val="262626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6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0"/>
          <w:sz w:val="16"/>
          <w:szCs w:val="16"/>
        </w:rPr>
        <w:t>OCI</w:t>
      </w:r>
      <w:r>
        <w:rPr>
          <w:rFonts w:cs="Arial" w:hAnsi="Arial" w:eastAsia="Arial" w:ascii="Arial"/>
          <w:color w:val="262626"/>
          <w:spacing w:val="-11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5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3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1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2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4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5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OCI</w:t>
      </w:r>
      <w:r>
        <w:rPr>
          <w:rFonts w:cs="Arial" w:hAnsi="Arial" w:eastAsia="Arial" w:ascii="Arial"/>
          <w:color w:val="262626"/>
          <w:spacing w:val="-8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3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6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10"/>
        <w:sectPr>
          <w:type w:val="continuous"/>
          <w:pgSz w:w="15840" w:h="12240" w:orient="landscape"/>
          <w:pgMar w:top="0" w:bottom="0" w:left="2060" w:right="1540"/>
          <w:cols w:num="3" w:equalWidth="off">
            <w:col w:w="2339" w:space="857"/>
            <w:col w:w="5974" w:space="213"/>
            <w:col w:w="2857"/>
          </w:cols>
        </w:sectPr>
      </w:pPr>
      <w:r>
        <w:rPr>
          <w:rFonts w:cs="Arial" w:hAnsi="Arial" w:eastAsia="Arial" w:ascii="Arial"/>
          <w:color w:val="3B3B3D"/>
          <w:spacing w:val="-2"/>
          <w:w w:val="100"/>
          <w:position w:val="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2"/>
          <w:w w:val="100"/>
          <w:position w:val="7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-3"/>
          <w:w w:val="100"/>
          <w:position w:val="7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3"/>
          <w:w w:val="100"/>
          <w:position w:val="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-3"/>
          <w:w w:val="100"/>
          <w:position w:val="7"/>
          <w:sz w:val="16"/>
          <w:szCs w:val="16"/>
        </w:rPr>
        <w:t>9</w:t>
      </w:r>
      <w:r>
        <w:rPr>
          <w:rFonts w:cs="Arial" w:hAnsi="Arial" w:eastAsia="Arial" w:ascii="Arial"/>
          <w:color w:val="4B4B4B"/>
          <w:spacing w:val="-1"/>
          <w:w w:val="100"/>
          <w:position w:val="7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3"/>
          <w:w w:val="100"/>
          <w:position w:val="7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0"/>
          <w:w w:val="100"/>
          <w:position w:val="7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0"/>
          <w:w w:val="100"/>
          <w:position w:val="7"/>
          <w:sz w:val="16"/>
          <w:szCs w:val="16"/>
        </w:rPr>
        <w:t>   </w:t>
      </w:r>
      <w:r>
        <w:rPr>
          <w:rFonts w:cs="Arial" w:hAnsi="Arial" w:eastAsia="Arial" w:ascii="Arial"/>
          <w:color w:val="262626"/>
          <w:spacing w:val="13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2"/>
          <w:w w:val="83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7"/>
          <w:w w:val="8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3"/>
          <w:w w:val="8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3"/>
          <w:w w:val="8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9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7"/>
          <w:w w:val="8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4"/>
          <w:w w:val="86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3"/>
          <w:w w:val="88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6"/>
          <w:w w:val="187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0"/>
          <w:w w:val="79"/>
          <w:position w:val="-1"/>
          <w:sz w:val="16"/>
          <w:szCs w:val="16"/>
        </w:rPr>
        <w:t>:_lt'I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  <w:sectPr>
          <w:pgSz w:w="15860" w:h="12280" w:orient="landscape"/>
          <w:pgMar w:top="1120" w:bottom="280" w:left="2060" w:right="156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8"/>
        <w:ind w:left="119" w:right="-41"/>
      </w:pPr>
      <w:r>
        <w:rPr>
          <w:rFonts w:cs="Arial" w:hAnsi="Arial" w:eastAsia="Arial" w:ascii="Arial"/>
          <w:color w:val="2A2A2A"/>
          <w:spacing w:val="6"/>
          <w:w w:val="78"/>
          <w:sz w:val="14"/>
          <w:szCs w:val="14"/>
        </w:rPr>
        <w:t>1</w:t>
      </w:r>
      <w:r>
        <w:rPr>
          <w:rFonts w:cs="Arial" w:hAnsi="Arial" w:eastAsia="Arial" w:ascii="Arial"/>
          <w:color w:val="2A2A2A"/>
          <w:spacing w:val="9"/>
          <w:w w:val="106"/>
          <w:sz w:val="14"/>
          <w:szCs w:val="14"/>
        </w:rPr>
        <w:t>5</w:t>
      </w:r>
      <w:r>
        <w:rPr>
          <w:rFonts w:cs="Arial" w:hAnsi="Arial" w:eastAsia="Arial" w:ascii="Arial"/>
          <w:color w:val="3B3A3B"/>
          <w:spacing w:val="0"/>
          <w:w w:val="84"/>
          <w:sz w:val="14"/>
          <w:szCs w:val="1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exact" w:line="180"/>
        <w:sectPr>
          <w:type w:val="continuous"/>
          <w:pgSz w:w="15860" w:h="12280" w:orient="landscape"/>
          <w:pgMar w:top="0" w:bottom="0" w:left="2060" w:right="1560"/>
          <w:cols w:num="2" w:equalWidth="off">
            <w:col w:w="343" w:space="2877"/>
            <w:col w:w="9020"/>
          </w:cols>
        </w:sectPr>
      </w:pPr>
      <w:r>
        <w:br w:type="column"/>
      </w:r>
      <w:r>
        <w:rPr>
          <w:rFonts w:cs="Arial" w:hAnsi="Arial" w:eastAsia="Arial" w:ascii="Arial"/>
          <w:color w:val="3B3A3B"/>
          <w:spacing w:val="-2"/>
          <w:w w:val="7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4B4B4B"/>
          <w:spacing w:val="-2"/>
          <w:w w:val="157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4B4B4B"/>
          <w:spacing w:val="-2"/>
          <w:w w:val="89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2"/>
          <w:w w:val="135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3B3A3B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12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4B4B4B"/>
          <w:spacing w:val="-1"/>
          <w:w w:val="9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0"/>
          <w:w w:val="101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3B3A3B"/>
          <w:spacing w:val="-5"/>
          <w:w w:val="101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93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91"/>
          <w:position w:val="-1"/>
          <w:sz w:val="16"/>
          <w:szCs w:val="16"/>
        </w:rPr>
        <w:t>es</w:t>
      </w:r>
      <w:r>
        <w:rPr>
          <w:rFonts w:cs="Arial" w:hAnsi="Arial" w:eastAsia="Arial" w:ascii="Arial"/>
          <w:color w:val="2A2A2A"/>
          <w:spacing w:val="-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6"/>
          <w:w w:val="7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4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6"/>
          <w:szCs w:val="16"/>
        </w:rPr>
        <w:t>ll</w:t>
      </w:r>
      <w:r>
        <w:rPr>
          <w:rFonts w:cs="Arial" w:hAnsi="Arial" w:eastAsia="Arial" w:ascii="Arial"/>
          <w:color w:val="2A2A2A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8"/>
          <w:spacing w:val="-1"/>
          <w:w w:val="7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-3"/>
          <w:w w:val="10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9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B4B4B"/>
          <w:spacing w:val="0"/>
          <w:w w:val="67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4B4B4B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2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0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28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2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21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5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13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3B3A3B"/>
          <w:spacing w:val="-1"/>
          <w:w w:val="7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9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A2A2A"/>
          <w:spacing w:val="-2"/>
          <w:w w:val="10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1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91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1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-3"/>
          <w:w w:val="91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4B4B4B"/>
          <w:spacing w:val="0"/>
          <w:w w:val="91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4B4B4B"/>
          <w:spacing w:val="28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2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8"/>
          <w:spacing w:val="-1"/>
          <w:w w:val="5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pict>
          <v:shape type="#_x0000_t75" style="position:absolute;margin-left:0pt;margin-top:0pt;width:793pt;height:614pt;mso-position-horizontal-relative:page;mso-position-vertical-relative:page;z-index:-1021">
            <v:imagedata o:title="" r:id="rId13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9" w:right="-44"/>
      </w:pPr>
      <w:r>
        <w:rPr>
          <w:rFonts w:cs="Arial" w:hAnsi="Arial" w:eastAsia="Arial" w:ascii="Arial"/>
          <w:color w:val="2A2A2A"/>
          <w:spacing w:val="5"/>
          <w:w w:val="89"/>
          <w:sz w:val="14"/>
          <w:szCs w:val="14"/>
        </w:rPr>
        <w:t>1</w:t>
      </w:r>
      <w:r>
        <w:rPr>
          <w:rFonts w:cs="Arial" w:hAnsi="Arial" w:eastAsia="Arial" w:ascii="Arial"/>
          <w:color w:val="2A2A2A"/>
          <w:spacing w:val="8"/>
          <w:w w:val="89"/>
          <w:sz w:val="14"/>
          <w:szCs w:val="14"/>
        </w:rPr>
        <w:t>9</w:t>
      </w:r>
      <w:r>
        <w:rPr>
          <w:rFonts w:cs="Arial" w:hAnsi="Arial" w:eastAsia="Arial" w:ascii="Arial"/>
          <w:color w:val="2A2A2A"/>
          <w:spacing w:val="0"/>
          <w:w w:val="89"/>
          <w:sz w:val="14"/>
          <w:szCs w:val="14"/>
        </w:rPr>
        <w:t>5</w:t>
      </w:r>
      <w:r>
        <w:rPr>
          <w:rFonts w:cs="Arial" w:hAnsi="Arial" w:eastAsia="Arial" w:ascii="Arial"/>
          <w:color w:val="2A2A2A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2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5"/>
          <w:w w:val="112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1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2A2A2A"/>
          <w:spacing w:val="9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2A2A2A"/>
          <w:spacing w:val="7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0"/>
          <w:w w:val="98"/>
          <w:sz w:val="14"/>
          <w:szCs w:val="14"/>
        </w:rPr>
        <w:t>est</w:t>
      </w:r>
      <w:r>
        <w:rPr>
          <w:rFonts w:cs="Arial" w:hAnsi="Arial" w:eastAsia="Arial" w:ascii="Arial"/>
          <w:color w:val="2A2A2A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8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7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67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5"/>
          <w:sz w:val="14"/>
          <w:szCs w:val="14"/>
        </w:rPr>
        <w:t>De</w:t>
      </w:r>
      <w:r>
        <w:rPr>
          <w:rFonts w:cs="Arial" w:hAnsi="Arial" w:eastAsia="Arial" w:ascii="Arial"/>
          <w:color w:val="2A2A2A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A3B"/>
          <w:spacing w:val="5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91"/>
          <w:sz w:val="14"/>
          <w:szCs w:val="14"/>
        </w:rPr>
        <w:t>ec</w:t>
      </w:r>
      <w:r>
        <w:rPr>
          <w:rFonts w:cs="Arial" w:hAnsi="Arial" w:eastAsia="Arial" w:ascii="Arial"/>
          <w:color w:val="2A2A2A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A3B"/>
          <w:spacing w:val="7"/>
          <w:w w:val="91"/>
          <w:sz w:val="14"/>
          <w:szCs w:val="14"/>
        </w:rPr>
        <w:t>h</w:t>
      </w:r>
      <w:r>
        <w:rPr>
          <w:rFonts w:cs="Arial" w:hAnsi="Arial" w:eastAsia="Arial" w:ascii="Arial"/>
          <w:color w:val="2A2A2A"/>
          <w:spacing w:val="7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24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3B3A3B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B3A3B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as</w:t>
      </w:r>
      <w:r>
        <w:rPr>
          <w:rFonts w:cs="Arial" w:hAnsi="Arial" w:eastAsia="Arial" w:ascii="Arial"/>
          <w:color w:val="2A2A2A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9" w:right="-44"/>
      </w:pPr>
      <w:r>
        <w:rPr>
          <w:rFonts w:cs="Arial" w:hAnsi="Arial" w:eastAsia="Arial" w:ascii="Arial"/>
          <w:color w:val="2A2A2A"/>
          <w:spacing w:val="-2"/>
          <w:w w:val="90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9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2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0"/>
          <w:w w:val="95"/>
          <w:sz w:val="16"/>
          <w:szCs w:val="16"/>
        </w:rPr>
        <w:t>es</w:t>
      </w:r>
      <w:r>
        <w:rPr>
          <w:rFonts w:cs="Arial" w:hAnsi="Arial" w:eastAsia="Arial" w:ascii="Arial"/>
          <w:color w:val="2A2A2A"/>
          <w:spacing w:val="-6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3B3A3B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4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3"/>
          <w:w w:val="90"/>
          <w:sz w:val="16"/>
          <w:szCs w:val="16"/>
        </w:rPr>
        <w:t>h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A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4" w:right="-44"/>
      </w:pPr>
      <w:r>
        <w:rPr>
          <w:rFonts w:cs="Arial" w:hAnsi="Arial" w:eastAsia="Arial" w:ascii="Arial"/>
          <w:color w:val="2A2A2A"/>
          <w:spacing w:val="-2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3B3A3B"/>
          <w:spacing w:val="-3"/>
          <w:w w:val="106"/>
          <w:sz w:val="16"/>
          <w:szCs w:val="16"/>
        </w:rPr>
        <w:t>9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3B3A3B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71718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0"/>
          <w:w w:val="95"/>
          <w:sz w:val="16"/>
          <w:szCs w:val="16"/>
        </w:rPr>
        <w:t>es</w:t>
      </w:r>
      <w:r>
        <w:rPr>
          <w:rFonts w:cs="Arial" w:hAnsi="Arial" w:eastAsia="Arial" w:ascii="Arial"/>
          <w:color w:val="2A2A2A"/>
          <w:spacing w:val="-6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3B3A3B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4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2"/>
          <w:w w:val="90"/>
          <w:sz w:val="16"/>
          <w:szCs w:val="16"/>
        </w:rPr>
        <w:t>h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os</w:t>
      </w:r>
      <w:r>
        <w:rPr>
          <w:rFonts w:cs="Arial" w:hAnsi="Arial" w:eastAsia="Arial" w:ascii="Arial"/>
          <w:color w:val="2A2A2A"/>
          <w:spacing w:val="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A2A2A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4" w:right="-44"/>
      </w:pPr>
      <w:r>
        <w:rPr>
          <w:rFonts w:cs="Arial" w:hAnsi="Arial" w:eastAsia="Arial" w:ascii="Arial"/>
          <w:color w:val="2A2A2A"/>
          <w:spacing w:val="-2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106"/>
          <w:sz w:val="16"/>
          <w:szCs w:val="16"/>
        </w:rPr>
        <w:t>9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0"/>
          <w:w w:val="98"/>
          <w:sz w:val="16"/>
          <w:szCs w:val="16"/>
        </w:rPr>
        <w:t>es</w:t>
      </w:r>
      <w:r>
        <w:rPr>
          <w:rFonts w:cs="Arial" w:hAnsi="Arial" w:eastAsia="Arial" w:ascii="Arial"/>
          <w:color w:val="2A2A2A"/>
          <w:spacing w:val="-7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4B4B4B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5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4B4B4B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h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os</w:t>
      </w:r>
      <w:r>
        <w:rPr>
          <w:rFonts w:cs="Arial" w:hAnsi="Arial" w:eastAsia="Arial" w:ascii="Arial"/>
          <w:color w:val="2A2A2A"/>
          <w:spacing w:val="8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A2A2A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4"/>
      </w:pP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106"/>
          <w:sz w:val="16"/>
          <w:szCs w:val="16"/>
        </w:rPr>
        <w:t>9</w:t>
      </w:r>
      <w:r>
        <w:rPr>
          <w:rFonts w:cs="Arial" w:hAnsi="Arial" w:eastAsia="Arial" w:ascii="Arial"/>
          <w:color w:val="2A2A2A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8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Of</w:t>
      </w:r>
      <w:r>
        <w:rPr>
          <w:rFonts w:cs="Arial" w:hAnsi="Arial" w:eastAsia="Arial" w:ascii="Arial"/>
          <w:color w:val="2A2A2A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45"/>
      </w:pPr>
      <w:r>
        <w:pict>
          <v:shape type="#_x0000_t202" style="position:absolute;margin-left:121.6pt;margin-top:73.4775pt;width:580.901pt;height:27.8pt;mso-position-horizontal-relative:page;mso-position-vertical-relative:page;z-index:-102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79" w:hRule="exact"/>
                    </w:trPr>
                    <w:tc>
                      <w:tcPr>
                        <w:tcW w:w="5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lineRule="exact" w:line="140"/>
                          <w:ind w:right="-30"/>
                        </w:pP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0"/>
                            <w:position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0"/>
                            <w:position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90"/>
                            <w:position w:val="-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4"/>
                            <w:w w:val="90"/>
                            <w:position w:val="-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1"/>
                            <w:w w:val="90"/>
                            <w:position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90"/>
                            <w:position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-1"/>
                            <w:w w:val="90"/>
                            <w:position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0"/>
                            <w:w w:val="90"/>
                            <w:position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18"/>
                            <w:w w:val="90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100"/>
                            <w:position w:val="-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100"/>
                            <w:position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14"/>
                            <w:w w:val="100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89"/>
                            <w:position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102"/>
                            <w:position w:val="-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102"/>
                            <w:position w:val="-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5"/>
                            <w:position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3"/>
                            <w:w w:val="95"/>
                            <w:position w:val="-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89"/>
                            <w:position w:val="-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100"/>
                            <w:position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4"/>
                            <w:w w:val="97"/>
                            <w:position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1"/>
                            <w:w w:val="84"/>
                            <w:position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100"/>
                            <w:position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89"/>
                            <w:position w:val="-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2"/>
                            <w:w w:val="123"/>
                            <w:position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9"/>
                            <w:position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6"/>
                            <w:w w:val="100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9"/>
                            <w:position w:val="-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A2A2A"/>
                            <w:spacing w:val="9"/>
                            <w:w w:val="93"/>
                            <w:position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5"/>
                            <w:w w:val="112"/>
                            <w:position w:val="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5"/>
                            <w:w w:val="93"/>
                            <w:position w:val="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8"/>
                            <w:w w:val="95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8"/>
                            <w:spacing w:val="8"/>
                            <w:w w:val="89"/>
                            <w:position w:val="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8"/>
                            <w:w w:val="95"/>
                            <w:position w:val="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8"/>
                            <w:w w:val="95"/>
                            <w:position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12"/>
                            <w:w w:val="97"/>
                            <w:position w:val="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3"/>
                            <w:w w:val="98"/>
                            <w:position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8"/>
                            <w:w w:val="95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8"/>
                            <w:w w:val="89"/>
                            <w:position w:val="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5"/>
                            <w:w w:val="135"/>
                            <w:position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4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1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B7B7B"/>
                            <w:spacing w:val="2"/>
                            <w:w w:val="22"/>
                            <w:position w:val="1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Arial" w:hAnsi="Arial" w:eastAsia="Arial" w:ascii="Arial"/>
                            <w:color w:val="171718"/>
                            <w:spacing w:val="8"/>
                            <w:w w:val="89"/>
                            <w:position w:val="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9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8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10"/>
                            <w:w w:val="93"/>
                            <w:position w:val="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7"/>
                            <w:w w:val="93"/>
                            <w:position w:val="1"/>
                            <w:sz w:val="14"/>
                            <w:szCs w:val="14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8"/>
                            <w:w w:val="93"/>
                            <w:position w:val="1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7"/>
                            <w:w w:val="93"/>
                            <w:position w:val="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3"/>
                            <w:w w:val="93"/>
                            <w:position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7"/>
                            <w:w w:val="93"/>
                            <w:position w:val="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7"/>
                            <w:w w:val="93"/>
                            <w:position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93"/>
                            <w:position w:val="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22"/>
                            <w:w w:val="93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2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27"/>
                        </w:pP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30"/>
                            <w:w w:val="8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4"/>
                            <w:w w:val="9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2"/>
                            <w:w w:val="8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71718"/>
                            <w:spacing w:val="-1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1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3"/>
                            <w:w w:val="11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2"/>
                            <w:w w:val="123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2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8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1"/>
                            <w:w w:val="9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91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2"/>
                            <w:w w:val="9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1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9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9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17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B3A3B"/>
                            <w:spacing w:val="0"/>
                            <w:w w:val="9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B3A3B"/>
                            <w:spacing w:val="22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8"/>
                            <w:spacing w:val="-2"/>
                            <w:w w:val="9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9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5"/>
                            <w:w w:val="9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2"/>
                            <w:w w:val="9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0"/>
                            <w:w w:val="9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18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B4B4B"/>
                            <w:spacing w:val="0"/>
                            <w:w w:val="9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B4B4B"/>
                            <w:spacing w:val="17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0"/>
                            <w:w w:val="9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9"/>
                          <w:ind w:left="83"/>
                        </w:pP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8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8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10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88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13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2"/>
                            <w:w w:val="8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0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11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4"/>
                            <w:w w:val="9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4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7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6"/>
                            <w:w w:val="8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5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6" w:lineRule="exact" w:line="12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A2A2A"/>
                            <w:spacing w:val="6"/>
                            <w:w w:val="93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8"/>
                            <w:spacing w:val="7"/>
                            <w:w w:val="93"/>
                            <w:position w:val="-2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71718"/>
                            <w:spacing w:val="8"/>
                            <w:w w:val="93"/>
                            <w:position w:val="-2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3"/>
                            <w:w w:val="93"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7"/>
                            <w:w w:val="93"/>
                            <w:position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7"/>
                            <w:w w:val="93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93"/>
                            <w:position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22"/>
                            <w:w w:val="93"/>
                            <w:position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8"/>
                            <w:w w:val="100"/>
                            <w:position w:val="-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100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10"/>
                            <w:w w:val="100"/>
                            <w:position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7"/>
                            <w:w w:val="84"/>
                            <w:position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0"/>
                            <w:w w:val="106"/>
                            <w:position w:val="-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8"/>
                            <w:w w:val="106"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8"/>
                            <w:w w:val="99"/>
                            <w:position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2"/>
                            <w:w w:val="70"/>
                            <w:position w:val="-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8"/>
                            <w:w w:val="95"/>
                            <w:position w:val="-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9"/>
                            <w:position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lineRule="exact" w:line="120"/>
                          <w:ind w:right="1437"/>
                        </w:pPr>
                        <w:r>
                          <w:rPr>
                            <w:rFonts w:cs="Arial" w:hAnsi="Arial" w:eastAsia="Arial" w:ascii="Arial"/>
                            <w:color w:val="2A2A2A"/>
                            <w:spacing w:val="-4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4"/>
                            <w:w w:val="8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8"/>
                            <w:sz w:val="16"/>
                            <w:szCs w:val="16"/>
                          </w:rPr>
                          <w:t>CT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2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right"/>
                          <w:spacing w:before="31"/>
                          <w:ind w:right="83"/>
                        </w:pP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7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3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2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A3B"/>
                            <w:spacing w:val="-1"/>
                            <w:w w:val="9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83"/>
                        </w:pP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74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9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88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2"/>
                            <w:w w:val="13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-3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A2A2A"/>
                            <w:spacing w:val="0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A2A2A"/>
          <w:spacing w:val="-2"/>
          <w:w w:val="65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1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2A2A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B3A3B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A2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3B3A3B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B3A3B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B3A3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56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0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3B3A3B"/>
          <w:spacing w:val="-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2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4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3B3A3B"/>
          <w:spacing w:val="-4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1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835"/>
      </w:pPr>
      <w:r>
        <w:rPr>
          <w:rFonts w:cs="Arial" w:hAnsi="Arial" w:eastAsia="Arial" w:ascii="Arial"/>
          <w:color w:val="3B3A3B"/>
          <w:spacing w:val="-3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71718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A2A2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5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4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6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1"/>
          <w:sz w:val="16"/>
          <w:szCs w:val="16"/>
        </w:rPr>
        <w:t>J</w:t>
      </w:r>
      <w:r>
        <w:rPr>
          <w:rFonts w:cs="Arial" w:hAnsi="Arial" w:eastAsia="Arial" w:ascii="Arial"/>
          <w:color w:val="171718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6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-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171718"/>
          <w:spacing w:val="-2"/>
          <w:w w:val="92"/>
          <w:sz w:val="16"/>
          <w:szCs w:val="16"/>
        </w:rPr>
        <w:t>-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3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5</w:t>
      </w:r>
      <w:r>
        <w:rPr>
          <w:rFonts w:cs="Arial" w:hAnsi="Arial" w:eastAsia="Arial" w:ascii="Arial"/>
          <w:color w:val="3B3A3B"/>
          <w:spacing w:val="-3"/>
          <w:w w:val="92"/>
          <w:sz w:val="16"/>
          <w:szCs w:val="16"/>
        </w:rPr>
        <w:t>3</w:t>
      </w:r>
      <w:r>
        <w:rPr>
          <w:rFonts w:cs="Arial" w:hAnsi="Arial" w:eastAsia="Arial" w:ascii="Arial"/>
          <w:color w:val="3B3A3B"/>
          <w:spacing w:val="0"/>
          <w:w w:val="92"/>
          <w:sz w:val="16"/>
          <w:szCs w:val="16"/>
        </w:rPr>
        <w:t>8</w:t>
      </w:r>
      <w:r>
        <w:rPr>
          <w:rFonts w:cs="Arial" w:hAnsi="Arial" w:eastAsia="Arial" w:ascii="Arial"/>
          <w:color w:val="3B3A3B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2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1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right="-44"/>
      </w:pP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3</w:t>
      </w:r>
      <w:r>
        <w:rPr>
          <w:rFonts w:cs="Arial" w:hAnsi="Arial" w:eastAsia="Arial" w:ascii="Arial"/>
          <w:color w:val="3B3A3B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3B3A3B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Of</w:t>
      </w:r>
      <w:r>
        <w:rPr>
          <w:rFonts w:cs="Arial" w:hAnsi="Arial" w:eastAsia="Arial" w:ascii="Arial"/>
          <w:color w:val="2A2A2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7171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2"/>
          <w:w w:val="182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101"/>
          <w:sz w:val="16"/>
          <w:szCs w:val="16"/>
        </w:rPr>
        <w:t>.</w:t>
      </w:r>
      <w:r>
        <w:rPr>
          <w:rFonts w:cs="Arial" w:hAnsi="Arial" w:eastAsia="Arial" w:ascii="Arial"/>
          <w:color w:val="3B3A3B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0"/>
          <w:w w:val="83"/>
          <w:sz w:val="16"/>
          <w:szCs w:val="16"/>
        </w:rPr>
        <w:t>.</w:t>
      </w:r>
      <w:r>
        <w:rPr>
          <w:rFonts w:cs="Arial" w:hAnsi="Arial" w:eastAsia="Arial" w:ascii="Arial"/>
          <w:color w:val="3B3A3B"/>
          <w:spacing w:val="2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171718"/>
          <w:spacing w:val="-2"/>
          <w:w w:val="102"/>
          <w:sz w:val="16"/>
          <w:szCs w:val="16"/>
        </w:rPr>
        <w:t>-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2"/>
          <w:w w:val="121"/>
          <w:sz w:val="16"/>
          <w:szCs w:val="16"/>
        </w:rPr>
        <w:t>-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3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0"/>
          <w:w w:val="78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1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4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-2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3B3A3B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1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Of</w:t>
      </w:r>
      <w:r>
        <w:rPr>
          <w:rFonts w:cs="Arial" w:hAnsi="Arial" w:eastAsia="Arial" w:ascii="Arial"/>
          <w:color w:val="2A2A2A"/>
          <w:spacing w:val="-6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71718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7171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5D5D5D"/>
          <w:spacing w:val="0"/>
          <w:w w:val="83"/>
          <w:sz w:val="16"/>
          <w:szCs w:val="16"/>
        </w:rPr>
        <w:t>.</w:t>
      </w:r>
      <w:r>
        <w:rPr>
          <w:rFonts w:cs="Arial" w:hAnsi="Arial" w:eastAsia="Arial" w:ascii="Arial"/>
          <w:color w:val="5D5D5D"/>
          <w:spacing w:val="2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4B4B4B"/>
          <w:spacing w:val="-2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840"/>
      </w:pPr>
      <w:r>
        <w:rPr>
          <w:rFonts w:cs="Arial" w:hAnsi="Arial" w:eastAsia="Arial" w:ascii="Arial"/>
          <w:color w:val="2A2A2A"/>
          <w:spacing w:val="-2"/>
          <w:w w:val="87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4"/>
          <w:w w:val="87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72</w:t>
      </w:r>
      <w:r>
        <w:rPr>
          <w:rFonts w:cs="Arial" w:hAnsi="Arial" w:eastAsia="Arial" w:ascii="Arial"/>
          <w:color w:val="2A2A2A"/>
          <w:spacing w:val="37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1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4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-2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3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Of</w:t>
      </w:r>
      <w:r>
        <w:rPr>
          <w:rFonts w:cs="Arial" w:hAnsi="Arial" w:eastAsia="Arial" w:ascii="Arial"/>
          <w:color w:val="2A2A2A"/>
          <w:spacing w:val="-5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3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71718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17171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2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2A2A2A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B4B4B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4B4B4B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74"/>
          <w:sz w:val="16"/>
          <w:szCs w:val="16"/>
        </w:rPr>
        <w:t>Y</w:t>
      </w:r>
      <w:r>
        <w:rPr>
          <w:rFonts w:cs="Arial" w:hAnsi="Arial" w:eastAsia="Arial" w:ascii="Arial"/>
          <w:color w:val="2A2A2A"/>
          <w:spacing w:val="33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4B4B4B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4B4B4B"/>
          <w:spacing w:val="4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5</w:t>
      </w:r>
      <w:r>
        <w:rPr>
          <w:rFonts w:cs="Arial" w:hAnsi="Arial" w:eastAsia="Arial" w:ascii="Arial"/>
          <w:color w:val="3B3A3B"/>
          <w:spacing w:val="-3"/>
          <w:w w:val="92"/>
          <w:sz w:val="16"/>
          <w:szCs w:val="16"/>
        </w:rPr>
        <w:t>4</w:t>
      </w:r>
      <w:r>
        <w:rPr>
          <w:rFonts w:cs="Arial" w:hAnsi="Arial" w:eastAsia="Arial" w:ascii="Arial"/>
          <w:color w:val="3B3A3B"/>
          <w:spacing w:val="-2"/>
          <w:w w:val="92"/>
          <w:sz w:val="16"/>
          <w:szCs w:val="16"/>
        </w:rPr>
        <w:t>-</w:t>
      </w:r>
      <w:r>
        <w:rPr>
          <w:rFonts w:cs="Arial" w:hAnsi="Arial" w:eastAsia="Arial" w:ascii="Arial"/>
          <w:color w:val="3B3A3B"/>
          <w:spacing w:val="-2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-2"/>
          <w:w w:val="92"/>
          <w:sz w:val="16"/>
          <w:szCs w:val="16"/>
        </w:rPr>
        <w:t>-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6"/>
          <w:w w:val="92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8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2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8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4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B4B4B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4B4B4B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Of</w:t>
      </w:r>
      <w:r>
        <w:rPr>
          <w:rFonts w:cs="Arial" w:hAnsi="Arial" w:eastAsia="Arial" w:ascii="Arial"/>
          <w:color w:val="2A2A2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160"/>
        <w:ind w:left="840"/>
      </w:pPr>
      <w:r>
        <w:rPr>
          <w:rFonts w:cs="Arial" w:hAnsi="Arial" w:eastAsia="Arial" w:ascii="Arial"/>
          <w:color w:val="3B3A3B"/>
          <w:spacing w:val="-3"/>
          <w:w w:val="84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2A2A2A"/>
          <w:spacing w:val="0"/>
          <w:w w:val="10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10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0"/>
          <w:w w:val="78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45"/>
      </w:pPr>
      <w:r>
        <w:rPr>
          <w:rFonts w:cs="Arial" w:hAnsi="Arial" w:eastAsia="Arial" w:ascii="Arial"/>
          <w:color w:val="2A2A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67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6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3B3A3B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0"/>
          <w:w w:val="93"/>
          <w:sz w:val="16"/>
          <w:szCs w:val="16"/>
        </w:rPr>
        <w:t>f</w:t>
      </w:r>
      <w:r>
        <w:rPr>
          <w:rFonts w:cs="Arial" w:hAnsi="Arial" w:eastAsia="Arial" w:ascii="Arial"/>
          <w:color w:val="3B3A3B"/>
          <w:spacing w:val="-3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71718"/>
          <w:spacing w:val="-2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71718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3"/>
          <w:sz w:val="16"/>
          <w:szCs w:val="16"/>
        </w:rPr>
        <w:t>ó</w:t>
      </w:r>
      <w:r>
        <w:rPr>
          <w:rFonts w:cs="Arial" w:hAnsi="Arial" w:eastAsia="Arial" w:ascii="Arial"/>
          <w:color w:val="3B3A3B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26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2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0"/>
          <w:w w:val="84"/>
          <w:sz w:val="16"/>
          <w:szCs w:val="16"/>
        </w:rPr>
        <w:t>F</w:t>
      </w:r>
      <w:r>
        <w:rPr>
          <w:rFonts w:cs="Arial" w:hAnsi="Arial" w:eastAsia="Arial" w:ascii="Arial"/>
          <w:color w:val="3B3A3B"/>
          <w:spacing w:val="-3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ca</w:t>
      </w:r>
      <w:r>
        <w:rPr>
          <w:rFonts w:cs="Arial" w:hAnsi="Arial" w:eastAsia="Arial" w:ascii="Arial"/>
          <w:color w:val="2A2A2A"/>
          <w:spacing w:val="2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4"/>
          <w:sz w:val="16"/>
          <w:szCs w:val="16"/>
        </w:rPr>
        <w:t>5</w:t>
      </w:r>
      <w:r>
        <w:rPr>
          <w:rFonts w:cs="Arial" w:hAnsi="Arial" w:eastAsia="Arial" w:ascii="Arial"/>
          <w:color w:val="3B3A3B"/>
          <w:spacing w:val="0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3B3A3B"/>
          <w:spacing w:val="-4"/>
          <w:w w:val="84"/>
          <w:sz w:val="16"/>
          <w:szCs w:val="16"/>
        </w:rPr>
        <w:t>3</w:t>
      </w:r>
      <w:r>
        <w:rPr>
          <w:rFonts w:cs="Arial" w:hAnsi="Arial" w:eastAsia="Arial" w:ascii="Arial"/>
          <w:color w:val="3B3A3B"/>
          <w:spacing w:val="0"/>
          <w:w w:val="84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1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2"/>
          <w:w w:val="71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5D5D5D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0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3B3A3B"/>
          <w:spacing w:val="-3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0"/>
          <w:w w:val="86"/>
          <w:sz w:val="16"/>
          <w:szCs w:val="16"/>
        </w:rPr>
        <w:t>6</w:t>
      </w:r>
      <w:r>
        <w:rPr>
          <w:rFonts w:cs="Arial" w:hAnsi="Arial" w:eastAsia="Arial" w:ascii="Arial"/>
          <w:color w:val="2A2A2A"/>
          <w:spacing w:val="1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4B4B4B"/>
          <w:spacing w:val="-1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B3A3B"/>
          <w:spacing w:val="0"/>
          <w:w w:val="91"/>
          <w:sz w:val="16"/>
          <w:szCs w:val="16"/>
        </w:rPr>
        <w:t>ro</w:t>
      </w:r>
      <w:r>
        <w:rPr>
          <w:rFonts w:cs="Arial" w:hAnsi="Arial" w:eastAsia="Arial" w:ascii="Arial"/>
          <w:color w:val="3B3A3B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2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0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79"/>
          <w:sz w:val="16"/>
          <w:szCs w:val="16"/>
        </w:rPr>
        <w:t>B</w:t>
      </w:r>
      <w:r>
        <w:rPr>
          <w:rFonts w:cs="Arial" w:hAnsi="Arial" w:eastAsia="Arial" w:ascii="Arial"/>
          <w:color w:val="2A2A2A"/>
          <w:spacing w:val="-6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4B4B4B"/>
          <w:spacing w:val="-2"/>
          <w:w w:val="154"/>
          <w:sz w:val="16"/>
          <w:szCs w:val="16"/>
        </w:rPr>
        <w:t>j</w:t>
      </w:r>
      <w:r>
        <w:rPr>
          <w:rFonts w:cs="Arial" w:hAnsi="Arial" w:eastAsia="Arial" w:ascii="Arial"/>
          <w:color w:val="2A2A2A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240"/>
      </w:pPr>
      <w:r>
        <w:rPr>
          <w:rFonts w:cs="Arial" w:hAnsi="Arial" w:eastAsia="Arial" w:ascii="Arial"/>
          <w:color w:val="2A2A2A"/>
          <w:spacing w:val="-3"/>
          <w:w w:val="84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3"/>
          <w:w w:val="95"/>
          <w:position w:val="-5"/>
          <w:sz w:val="16"/>
          <w:szCs w:val="16"/>
        </w:rPr>
        <w:t>3</w:t>
      </w:r>
      <w:r>
        <w:rPr>
          <w:rFonts w:cs="Arial" w:hAnsi="Arial" w:eastAsia="Arial" w:ascii="Arial"/>
          <w:color w:val="3B3A3B"/>
          <w:spacing w:val="-2"/>
          <w:w w:val="78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3B3A3B"/>
          <w:spacing w:val="-3"/>
          <w:w w:val="95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2"/>
          <w:w w:val="89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2"/>
          <w:w w:val="72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3B3A3B"/>
          <w:spacing w:val="-3"/>
          <w:w w:val="100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2"/>
          <w:w w:val="89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100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0"/>
          <w:w w:val="89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21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0"/>
          <w:position w:val="5"/>
          <w:sz w:val="16"/>
          <w:szCs w:val="16"/>
        </w:rPr>
        <w:t>V</w:t>
      </w:r>
      <w:r>
        <w:rPr>
          <w:rFonts w:cs="Arial" w:hAnsi="Arial" w:eastAsia="Arial" w:ascii="Arial"/>
          <w:color w:val="2A2A2A"/>
          <w:spacing w:val="-3"/>
          <w:w w:val="9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90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90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90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90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90"/>
          <w:position w:val="5"/>
          <w:sz w:val="16"/>
          <w:szCs w:val="16"/>
        </w:rPr>
        <w:t>z</w:t>
      </w:r>
      <w:r>
        <w:rPr>
          <w:rFonts w:cs="Arial" w:hAnsi="Arial" w:eastAsia="Arial" w:ascii="Arial"/>
          <w:color w:val="3B3A3B"/>
          <w:spacing w:val="14"/>
          <w:w w:val="9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5"/>
          <w:sz w:val="16"/>
          <w:szCs w:val="16"/>
        </w:rPr>
        <w:t>y</w:t>
      </w:r>
      <w:r>
        <w:rPr>
          <w:rFonts w:cs="Arial" w:hAnsi="Arial" w:eastAsia="Arial" w:ascii="Arial"/>
          <w:color w:val="2A2A2A"/>
          <w:spacing w:val="1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position w:val="5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10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position w:val="5"/>
          <w:sz w:val="16"/>
          <w:szCs w:val="16"/>
        </w:rPr>
        <w:t>h</w:t>
      </w:r>
      <w:r>
        <w:rPr>
          <w:rFonts w:cs="Arial" w:hAnsi="Arial" w:eastAsia="Arial" w:ascii="Arial"/>
          <w:color w:val="2A2A2A"/>
          <w:spacing w:val="-1"/>
          <w:w w:val="98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4"/>
          <w:w w:val="100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95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-2"/>
          <w:w w:val="112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1"/>
          <w:w w:val="70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5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84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12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7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95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4"/>
          <w:w w:val="93"/>
          <w:position w:val="5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100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3B3A3B"/>
          <w:spacing w:val="-1"/>
          <w:w w:val="84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-2"/>
          <w:w w:val="89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135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89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6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100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-2"/>
          <w:w w:val="100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3B3A3B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13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3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0"/>
          <w:w w:val="83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30"/>
          <w:w w:val="83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73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89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5"/>
          <w:position w:val="5"/>
          <w:sz w:val="16"/>
          <w:szCs w:val="16"/>
        </w:rPr>
        <w:t>g</w:t>
      </w:r>
      <w:r>
        <w:rPr>
          <w:rFonts w:cs="Arial" w:hAnsi="Arial" w:eastAsia="Arial" w:ascii="Arial"/>
          <w:color w:val="3B3A3B"/>
          <w:spacing w:val="-1"/>
          <w:w w:val="98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4"/>
          <w:w w:val="100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102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89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6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0"/>
          <w:position w:val="5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3"/>
          <w:w w:val="9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90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9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90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90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0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18"/>
          <w:w w:val="9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3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100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5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9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3B3A3B"/>
          <w:spacing w:val="-2"/>
          <w:w w:val="102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5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3"/>
          <w:w w:val="95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5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5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2"/>
          <w:w w:val="89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100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4B4B4B"/>
          <w:spacing w:val="0"/>
          <w:w w:val="78"/>
          <w:position w:val="5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840"/>
      </w:pPr>
      <w:r>
        <w:rPr>
          <w:rFonts w:cs="Arial" w:hAnsi="Arial" w:eastAsia="Arial" w:ascii="Arial"/>
          <w:color w:val="3B3A3B"/>
          <w:spacing w:val="-3"/>
          <w:w w:val="10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3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2A2A2A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9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5"/>
          <w:w w:val="9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0"/>
          <w:w w:val="90"/>
          <w:position w:val="1"/>
          <w:sz w:val="16"/>
          <w:szCs w:val="16"/>
        </w:rPr>
        <w:t>es</w:t>
      </w:r>
      <w:r>
        <w:rPr>
          <w:rFonts w:cs="Arial" w:hAnsi="Arial" w:eastAsia="Arial" w:ascii="Arial"/>
          <w:color w:val="2A2A2A"/>
          <w:spacing w:val="-7"/>
          <w:w w:val="9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6"/>
          <w:w w:val="9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91"/>
          <w:position w:val="1"/>
          <w:sz w:val="16"/>
          <w:szCs w:val="16"/>
        </w:rPr>
        <w:t>es</w:t>
      </w:r>
      <w:r>
        <w:rPr>
          <w:rFonts w:cs="Arial" w:hAnsi="Arial" w:eastAsia="Arial" w:ascii="Arial"/>
          <w:color w:val="2A2A2A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14"/>
          <w:szCs w:val="14"/>
        </w:rPr>
        <w:t>y</w:t>
      </w:r>
      <w:r>
        <w:rPr>
          <w:rFonts w:cs="Arial" w:hAnsi="Arial" w:eastAsia="Arial" w:ascii="Arial"/>
          <w:color w:val="2A2A2A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B3A3B"/>
          <w:spacing w:val="-2"/>
          <w:w w:val="9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0"/>
          <w:w w:val="90"/>
          <w:position w:val="1"/>
          <w:sz w:val="16"/>
          <w:szCs w:val="16"/>
        </w:rPr>
        <w:t>so</w:t>
      </w:r>
      <w:r>
        <w:rPr>
          <w:rFonts w:cs="Arial" w:hAnsi="Arial" w:eastAsia="Arial" w:ascii="Arial"/>
          <w:color w:val="2A2A2A"/>
          <w:spacing w:val="9"/>
          <w:w w:val="9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-2"/>
          <w:w w:val="135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9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8"/>
          <w:w w:val="9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9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3B3A3B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2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-3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B3A3B"/>
          <w:spacing w:val="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9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B3A3B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1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9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5"/>
          <w:w w:val="9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3B3A3B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7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2A2A2A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2"/>
          <w:w w:val="81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3B3A3B"/>
          <w:spacing w:val="-3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3B3A3B"/>
          <w:spacing w:val="0"/>
          <w:w w:val="9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B3A3B"/>
          <w:spacing w:val="-2"/>
          <w:w w:val="91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2A2A2A"/>
          <w:spacing w:val="-3"/>
          <w:w w:val="9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5D5D5D"/>
          <w:spacing w:val="-1"/>
          <w:w w:val="9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85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80"/>
        <w:ind w:left="840"/>
      </w:pP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7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7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4B4B4B"/>
          <w:spacing w:val="0"/>
          <w:w w:val="5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0"/>
      </w:pPr>
      <w:r>
        <w:rPr>
          <w:rFonts w:cs="Arial" w:hAnsi="Arial" w:eastAsia="Arial" w:ascii="Arial"/>
          <w:color w:val="2A2A2A"/>
          <w:spacing w:val="-3"/>
          <w:w w:val="7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4B4B4B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3B3A3B"/>
          <w:spacing w:val="-4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4B4B4B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z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ó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2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5"/>
          <w:w w:val="101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4B4B4B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5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3B3A3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3"/>
          <w:w w:val="93"/>
          <w:sz w:val="16"/>
          <w:szCs w:val="16"/>
        </w:rPr>
        <w:t>5</w:t>
      </w:r>
      <w:r>
        <w:rPr>
          <w:rFonts w:cs="Arial" w:hAnsi="Arial" w:eastAsia="Arial" w:ascii="Arial"/>
          <w:color w:val="3B3A3B"/>
          <w:spacing w:val="-3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2"/>
          <w:w w:val="93"/>
          <w:sz w:val="16"/>
          <w:szCs w:val="16"/>
        </w:rPr>
        <w:t>,</w:t>
      </w:r>
      <w:r>
        <w:rPr>
          <w:rFonts w:cs="Arial" w:hAnsi="Arial" w:eastAsia="Arial" w:ascii="Arial"/>
          <w:color w:val="2A2A2A"/>
          <w:spacing w:val="-3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1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0"/>
          <w:w w:val="106"/>
          <w:sz w:val="16"/>
          <w:szCs w:val="16"/>
        </w:rPr>
        <w:t>f</w:t>
      </w:r>
      <w:r>
        <w:rPr>
          <w:rFonts w:cs="Arial" w:hAnsi="Arial" w:eastAsia="Arial" w:ascii="Arial"/>
          <w:color w:val="3B3A3B"/>
          <w:spacing w:val="-3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73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6" w:lineRule="auto" w:line="154"/>
        <w:ind w:left="835" w:right="-25" w:hanging="835"/>
      </w:pPr>
      <w:r>
        <w:rPr>
          <w:rFonts w:cs="Arial" w:hAnsi="Arial" w:eastAsia="Arial" w:ascii="Arial"/>
          <w:color w:val="2A2A2A"/>
          <w:spacing w:val="-2"/>
          <w:w w:val="89"/>
          <w:position w:val="-10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3"/>
          <w:w w:val="95"/>
          <w:position w:val="-10"/>
          <w:sz w:val="16"/>
          <w:szCs w:val="16"/>
        </w:rPr>
        <w:t>3</w:t>
      </w:r>
      <w:r>
        <w:rPr>
          <w:rFonts w:cs="Arial" w:hAnsi="Arial" w:eastAsia="Arial" w:ascii="Arial"/>
          <w:color w:val="3B3A3B"/>
          <w:spacing w:val="-2"/>
          <w:w w:val="72"/>
          <w:position w:val="-10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2"/>
          <w:w w:val="89"/>
          <w:position w:val="-10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95"/>
          <w:position w:val="-10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2"/>
          <w:w w:val="72"/>
          <w:position w:val="-10"/>
          <w:sz w:val="16"/>
          <w:szCs w:val="16"/>
        </w:rPr>
        <w:t>1</w:t>
      </w:r>
      <w:r>
        <w:rPr>
          <w:rFonts w:cs="Arial" w:hAnsi="Arial" w:eastAsia="Arial" w:ascii="Arial"/>
          <w:color w:val="3B3A3B"/>
          <w:spacing w:val="-3"/>
          <w:w w:val="95"/>
          <w:position w:val="-10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100"/>
          <w:position w:val="-10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3"/>
          <w:w w:val="95"/>
          <w:position w:val="-10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0"/>
          <w:w w:val="89"/>
          <w:position w:val="-10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0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9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7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2A2A2A"/>
          <w:spacing w:val="-3"/>
          <w:w w:val="87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3B3A3B"/>
          <w:spacing w:val="-2"/>
          <w:w w:val="87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2A2A2A"/>
          <w:spacing w:val="0"/>
          <w:w w:val="87"/>
          <w:position w:val="0"/>
          <w:sz w:val="16"/>
          <w:szCs w:val="16"/>
        </w:rPr>
        <w:t>i:,2</w:t>
      </w:r>
      <w:r>
        <w:rPr>
          <w:rFonts w:cs="Arial" w:hAnsi="Arial" w:eastAsia="Arial" w:ascii="Arial"/>
          <w:color w:val="2A2A2A"/>
          <w:spacing w:val="18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106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0"/>
          <w:w w:val="90"/>
          <w:position w:val="0"/>
          <w:sz w:val="16"/>
          <w:szCs w:val="16"/>
        </w:rPr>
        <w:t>sos</w:t>
      </w:r>
      <w:r>
        <w:rPr>
          <w:rFonts w:cs="Arial" w:hAnsi="Arial" w:eastAsia="Arial" w:ascii="Arial"/>
          <w:color w:val="3B3A3B"/>
          <w:spacing w:val="-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0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2A2A2A"/>
          <w:spacing w:val="-3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23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7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1"/>
          <w:w w:val="9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7"/>
          <w:w w:val="224"/>
          <w:position w:val="0"/>
          <w:sz w:val="16"/>
          <w:szCs w:val="16"/>
        </w:rPr>
        <w:t>~</w:t>
      </w:r>
      <w:r>
        <w:rPr>
          <w:rFonts w:cs="Arial" w:hAnsi="Arial" w:eastAsia="Arial" w:ascii="Arial"/>
          <w:color w:val="3B3A3B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3B3A3B"/>
          <w:spacing w:val="-3"/>
          <w:w w:val="9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6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4B4B4B"/>
          <w:spacing w:val="0"/>
          <w:w w:val="16"/>
          <w:position w:val="0"/>
          <w:sz w:val="16"/>
          <w:szCs w:val="16"/>
        </w:rPr>
        <w:t>_</w:t>
      </w:r>
      <w:r>
        <w:rPr>
          <w:rFonts w:cs="Arial" w:hAnsi="Arial" w:eastAsia="Arial" w:ascii="Arial"/>
          <w:color w:val="2A2A2A"/>
          <w:spacing w:val="-2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0"/>
          <w:w w:val="67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3"/>
          <w:w w:val="9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-2"/>
          <w:w w:val="9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4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9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7B7B7B"/>
          <w:spacing w:val="-1"/>
          <w:w w:val="44"/>
          <w:position w:val="0"/>
          <w:sz w:val="16"/>
          <w:szCs w:val="16"/>
        </w:rPr>
        <w:t>_</w:t>
      </w:r>
      <w:r>
        <w:rPr>
          <w:rFonts w:cs="Arial" w:hAnsi="Arial" w:eastAsia="Arial" w:ascii="Arial"/>
          <w:color w:val="2A2A2A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0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B3A3B"/>
          <w:spacing w:val="-3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3B3A3B"/>
          <w:spacing w:val="-1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-1"/>
          <w:w w:val="9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0"/>
          <w:w w:val="92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30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2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3"/>
          <w:w w:val="9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8"/>
          <w:spacing w:val="-1"/>
          <w:w w:val="9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1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5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9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18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6"/>
          <w:szCs w:val="16"/>
        </w:rPr>
        <w:t>   </w:t>
      </w:r>
      <w:r>
        <w:rPr>
          <w:rFonts w:cs="Arial" w:hAnsi="Arial" w:eastAsia="Arial" w:ascii="Arial"/>
          <w:color w:val="2A2A2A"/>
          <w:spacing w:val="3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7B7B7B"/>
          <w:spacing w:val="0"/>
          <w:w w:val="43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7B7B7B"/>
          <w:spacing w:val="0"/>
          <w:w w:val="4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3B3A3B"/>
          <w:spacing w:val="-3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3B3A3B"/>
          <w:spacing w:val="-2"/>
          <w:w w:val="72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2A2A2A"/>
          <w:spacing w:val="0"/>
          <w:w w:val="8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5"/>
          <w:w w:val="8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78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86"/>
          <w:position w:val="0"/>
          <w:sz w:val="16"/>
          <w:szCs w:val="16"/>
        </w:rPr>
        <w:t>os</w:t>
      </w:r>
      <w:r>
        <w:rPr>
          <w:rFonts w:cs="Arial" w:hAnsi="Arial" w:eastAsia="Arial" w:ascii="Arial"/>
          <w:color w:val="2A2A2A"/>
          <w:spacing w:val="10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6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1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8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4"/>
          <w:w w:val="86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0"/>
          <w:w w:val="86"/>
          <w:position w:val="0"/>
          <w:sz w:val="16"/>
          <w:szCs w:val="16"/>
        </w:rPr>
        <w:t>os</w:t>
      </w:r>
      <w:r>
        <w:rPr>
          <w:rFonts w:cs="Arial" w:hAnsi="Arial" w:eastAsia="Arial" w:ascii="Arial"/>
          <w:color w:val="2A2A2A"/>
          <w:spacing w:val="0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3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4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34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2"/>
          <w:w w:val="13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4B4B4B"/>
          <w:spacing w:val="-1"/>
          <w:w w:val="56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2A2A2A"/>
          <w:spacing w:val="-1"/>
          <w:w w:val="11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4B4B4B"/>
          <w:spacing w:val="-1"/>
          <w:w w:val="67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3B3A3B"/>
          <w:spacing w:val="-2"/>
          <w:w w:val="93"/>
          <w:position w:val="0"/>
          <w:sz w:val="16"/>
          <w:szCs w:val="16"/>
        </w:rPr>
        <w:t>z</w:t>
      </w:r>
      <w:r>
        <w:rPr>
          <w:rFonts w:cs="Arial" w:hAnsi="Arial" w:eastAsia="Arial" w:ascii="Arial"/>
          <w:color w:val="2A2A2A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5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3B3A3B"/>
          <w:spacing w:val="-1"/>
          <w:w w:val="9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4"/>
          <w:w w:val="9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5"/>
          <w:w w:val="9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12"/>
          <w:w w:val="9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-3"/>
          <w:w w:val="9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10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3B3A3B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3B3A3B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3B3A3B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2A2A2A"/>
          <w:spacing w:val="-3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5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B3A3B"/>
          <w:spacing w:val="-3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3"/>
          <w:w w:val="100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3B3A3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9" w:lineRule="exact" w:line="180"/>
        <w:ind w:left="840"/>
      </w:pPr>
      <w:r>
        <w:rPr>
          <w:rFonts w:cs="Arial" w:hAnsi="Arial" w:eastAsia="Arial" w:ascii="Arial"/>
          <w:color w:val="2A2A2A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3B3A3B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ó</w:t>
      </w:r>
      <w:r>
        <w:rPr>
          <w:rFonts w:cs="Arial" w:hAnsi="Arial" w:eastAsia="Arial" w:ascii="Arial"/>
          <w:color w:val="3B3A3B"/>
          <w:spacing w:val="0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1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2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4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reos</w:t>
      </w:r>
      <w:r>
        <w:rPr>
          <w:rFonts w:cs="Arial" w:hAnsi="Arial" w:eastAsia="Arial" w:ascii="Arial"/>
          <w:color w:val="2A2A2A"/>
          <w:spacing w:val="2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3B3A3B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4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3B3A3B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5"/>
      </w:pPr>
      <w:r>
        <w:rPr>
          <w:rFonts w:cs="Arial" w:hAnsi="Arial" w:eastAsia="Arial" w:ascii="Arial"/>
          <w:color w:val="2A2A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0"/>
          <w:w w:val="61"/>
          <w:sz w:val="16"/>
          <w:szCs w:val="16"/>
        </w:rPr>
        <w:t>1</w:t>
      </w:r>
      <w:r>
        <w:rPr>
          <w:rFonts w:cs="Arial" w:hAnsi="Arial" w:eastAsia="Arial" w:ascii="Arial"/>
          <w:color w:val="3B3A3B"/>
          <w:spacing w:val="0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11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3B3A3B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3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5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3"/>
          <w:sz w:val="16"/>
          <w:szCs w:val="16"/>
        </w:rPr>
        <w:t>ó</w:t>
      </w:r>
      <w:r>
        <w:rPr>
          <w:rFonts w:cs="Arial" w:hAnsi="Arial" w:eastAsia="Arial" w:ascii="Arial"/>
          <w:color w:val="2A2A2A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25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8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0"/>
          <w:w w:val="87"/>
          <w:sz w:val="16"/>
          <w:szCs w:val="16"/>
        </w:rPr>
        <w:t>F</w:t>
      </w:r>
      <w:r>
        <w:rPr>
          <w:rFonts w:cs="Arial" w:hAnsi="Arial" w:eastAsia="Arial" w:ascii="Arial"/>
          <w:color w:val="3B3A3B"/>
          <w:spacing w:val="-3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ca</w:t>
      </w:r>
      <w:r>
        <w:rPr>
          <w:rFonts w:cs="Arial" w:hAnsi="Arial" w:eastAsia="Arial" w:ascii="Arial"/>
          <w:color w:val="2A2A2A"/>
          <w:spacing w:val="15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7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-2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87"/>
          <w:sz w:val="16"/>
          <w:szCs w:val="16"/>
        </w:rPr>
        <w:t>3</w:t>
      </w:r>
      <w:r>
        <w:rPr>
          <w:rFonts w:cs="Arial" w:hAnsi="Arial" w:eastAsia="Arial" w:ascii="Arial"/>
          <w:color w:val="4B4B4B"/>
          <w:spacing w:val="0"/>
          <w:w w:val="87"/>
          <w:sz w:val="16"/>
          <w:szCs w:val="16"/>
        </w:rPr>
        <w:t>,</w:t>
      </w:r>
      <w:r>
        <w:rPr>
          <w:rFonts w:cs="Arial" w:hAnsi="Arial" w:eastAsia="Arial" w:ascii="Arial"/>
          <w:color w:val="4B4B4B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3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171718"/>
          <w:spacing w:val="-1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2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6</w:t>
      </w:r>
      <w:r>
        <w:rPr>
          <w:rFonts w:cs="Arial" w:hAnsi="Arial" w:eastAsia="Arial" w:ascii="Arial"/>
          <w:color w:val="2A2A2A"/>
          <w:spacing w:val="17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A2A2A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1"/>
          <w:sz w:val="16"/>
          <w:szCs w:val="16"/>
        </w:rPr>
        <w:t>11</w:t>
      </w:r>
      <w:r>
        <w:rPr>
          <w:rFonts w:cs="Arial" w:hAnsi="Arial" w:eastAsia="Arial" w:ascii="Arial"/>
          <w:color w:val="2A2A2A"/>
          <w:spacing w:val="26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79"/>
          <w:sz w:val="16"/>
          <w:szCs w:val="16"/>
        </w:rPr>
        <w:t>B</w:t>
      </w:r>
      <w:r>
        <w:rPr>
          <w:rFonts w:cs="Arial" w:hAnsi="Arial" w:eastAsia="Arial" w:ascii="Arial"/>
          <w:color w:val="2A2A2A"/>
          <w:spacing w:val="-6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-2"/>
          <w:w w:val="140"/>
          <w:sz w:val="16"/>
          <w:szCs w:val="16"/>
        </w:rPr>
        <w:t>j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40"/>
        <w:ind w:left="835"/>
      </w:pPr>
      <w:r>
        <w:rPr>
          <w:rFonts w:cs="Arial" w:hAnsi="Arial" w:eastAsia="Arial" w:ascii="Arial"/>
          <w:color w:val="2A2A2A"/>
          <w:spacing w:val="-3"/>
          <w:w w:val="90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2A2A2A"/>
          <w:spacing w:val="-3"/>
          <w:w w:val="9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9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9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3"/>
          <w:w w:val="9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0"/>
          <w:position w:val="-2"/>
          <w:sz w:val="16"/>
          <w:szCs w:val="16"/>
        </w:rPr>
        <w:t>z</w:t>
      </w:r>
      <w:r>
        <w:rPr>
          <w:rFonts w:cs="Arial" w:hAnsi="Arial" w:eastAsia="Arial" w:ascii="Arial"/>
          <w:color w:val="2A2A2A"/>
          <w:spacing w:val="14"/>
          <w:w w:val="9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-2"/>
          <w:sz w:val="16"/>
          <w:szCs w:val="16"/>
        </w:rPr>
        <w:t>y</w:t>
      </w:r>
      <w:r>
        <w:rPr>
          <w:rFonts w:cs="Arial" w:hAnsi="Arial" w:eastAsia="Arial" w:ascii="Arial"/>
          <w:color w:val="2A2A2A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2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3B3A3B"/>
          <w:spacing w:val="-1"/>
          <w:w w:val="9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2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4"/>
          <w:w w:val="92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92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9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1"/>
          <w:w w:val="9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2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92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19"/>
          <w:w w:val="9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95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4"/>
          <w:w w:val="97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95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1"/>
          <w:w w:val="98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8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123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89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9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89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135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3B3A3B"/>
          <w:spacing w:val="0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1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7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79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32"/>
          <w:w w:val="79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73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89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3B3A3B"/>
          <w:spacing w:val="-1"/>
          <w:w w:val="98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10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4"/>
          <w:w w:val="104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93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89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1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76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3"/>
          <w:w w:val="9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5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9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11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8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84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79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79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30"/>
          <w:w w:val="79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0"/>
          <w:w w:val="98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5"/>
          <w:w w:val="9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3"/>
          <w:w w:val="95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5D5D5D"/>
          <w:spacing w:val="-1"/>
          <w:w w:val="84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89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95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78"/>
          <w:position w:val="-2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20"/>
      </w:pPr>
      <w:r>
        <w:rPr>
          <w:rFonts w:cs="Arial" w:hAnsi="Arial" w:eastAsia="Arial" w:ascii="Arial"/>
          <w:color w:val="2A2A2A"/>
          <w:spacing w:val="-2"/>
          <w:w w:val="89"/>
          <w:position w:val="8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5"/>
          <w:position w:val="8"/>
          <w:sz w:val="16"/>
          <w:szCs w:val="16"/>
        </w:rPr>
        <w:t>3</w:t>
      </w:r>
      <w:r>
        <w:rPr>
          <w:rFonts w:cs="Arial" w:hAnsi="Arial" w:eastAsia="Arial" w:ascii="Arial"/>
          <w:color w:val="2A2A2A"/>
          <w:spacing w:val="-2"/>
          <w:w w:val="72"/>
          <w:position w:val="8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2"/>
          <w:w w:val="89"/>
          <w:position w:val="8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100"/>
          <w:position w:val="8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2"/>
          <w:w w:val="67"/>
          <w:position w:val="8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100"/>
          <w:position w:val="8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95"/>
          <w:position w:val="8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5"/>
          <w:position w:val="8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0"/>
          <w:w w:val="89"/>
          <w:position w:val="8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0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4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3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2A2A2A"/>
          <w:spacing w:val="21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8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8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2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8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16"/>
          <w:szCs w:val="16"/>
        </w:rPr>
        <w:t>os</w:t>
      </w:r>
      <w:r>
        <w:rPr>
          <w:rFonts w:cs="Arial" w:hAnsi="Arial" w:eastAsia="Arial" w:ascii="Arial"/>
          <w:color w:val="2A2A2A"/>
          <w:spacing w:val="24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8"/>
          <w:spacing w:val="-1"/>
          <w:w w:val="5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8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8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2A2A2A"/>
          <w:spacing w:val="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3"/>
          <w:w w:val="88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2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0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12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7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0"/>
          <w:w w:val="101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5"/>
          <w:w w:val="10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9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2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9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7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17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8"/>
          <w:spacing w:val="-3"/>
          <w:w w:val="8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-1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2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14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6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0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5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10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1"/>
          <w:w w:val="67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7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1"/>
          <w:w w:val="78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2A2A2A"/>
          <w:spacing w:val="-3"/>
          <w:w w:val="9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1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3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180"/>
        <w:ind w:left="840"/>
      </w:pP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7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7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5D5D5D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40"/>
      </w:pP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4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1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-3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4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2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6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3B3A3B"/>
          <w:spacing w:val="-3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-2"/>
          <w:w w:val="92"/>
          <w:sz w:val="16"/>
          <w:szCs w:val="16"/>
        </w:rPr>
        <w:t>v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os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5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29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3B3A3B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st</w:t>
      </w:r>
      <w:r>
        <w:rPr>
          <w:rFonts w:cs="Arial" w:hAnsi="Arial" w:eastAsia="Arial" w:ascii="Arial"/>
          <w:color w:val="2A2A2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65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4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3B3A3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6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5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3B3A3B"/>
          <w:spacing w:val="-3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9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6"/>
        <w:ind w:left="840" w:right="106" w:hanging="840"/>
      </w:pP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3</w:t>
      </w:r>
      <w:r>
        <w:rPr>
          <w:rFonts w:cs="Arial" w:hAnsi="Arial" w:eastAsia="Arial" w:ascii="Arial"/>
          <w:color w:val="4B4B4B"/>
          <w:spacing w:val="-2"/>
          <w:w w:val="157"/>
          <w:sz w:val="16"/>
          <w:szCs w:val="16"/>
        </w:rPr>
        <w:t>/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5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71718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B3A3B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2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es</w:t>
      </w:r>
      <w:r>
        <w:rPr>
          <w:rFonts w:cs="Arial" w:hAnsi="Arial" w:eastAsia="Arial" w:ascii="Arial"/>
          <w:color w:val="2A2A2A"/>
          <w:spacing w:val="19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5D5D5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A2A2A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13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71718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5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1"/>
          <w:sz w:val="16"/>
          <w:szCs w:val="16"/>
        </w:rPr>
        <w:t>F</w:t>
      </w:r>
      <w:r>
        <w:rPr>
          <w:rFonts w:cs="Arial" w:hAnsi="Arial" w:eastAsia="Arial" w:ascii="Arial"/>
          <w:color w:val="2A2A2A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71718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B3A3B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4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3B3A3B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3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3B3A3B"/>
          <w:spacing w:val="0"/>
          <w:w w:val="86"/>
          <w:sz w:val="16"/>
          <w:szCs w:val="16"/>
        </w:rPr>
        <w:t>CT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69" w:right="74"/>
      </w:pP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4B4B4B"/>
          <w:spacing w:val="-2"/>
          <w:w w:val="101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117" w:right="117"/>
      </w:pP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6</w:t>
      </w:r>
      <w:r>
        <w:rPr>
          <w:rFonts w:cs="Arial" w:hAnsi="Arial" w:eastAsia="Arial" w:ascii="Arial"/>
          <w:color w:val="3B3A3B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-32" w:right="-32"/>
      </w:pPr>
      <w:r>
        <w:rPr>
          <w:rFonts w:cs="Arial" w:hAnsi="Arial" w:eastAsia="Arial" w:ascii="Arial"/>
          <w:color w:val="3B3A3B"/>
          <w:spacing w:val="-2"/>
          <w:w w:val="89"/>
          <w:sz w:val="16"/>
          <w:szCs w:val="16"/>
        </w:rPr>
        <w:t>7</w:t>
      </w:r>
      <w:r>
        <w:rPr>
          <w:rFonts w:cs="Arial" w:hAnsi="Arial" w:eastAsia="Arial" w:ascii="Arial"/>
          <w:color w:val="2A2A2A"/>
          <w:spacing w:val="-2"/>
          <w:w w:val="101"/>
          <w:sz w:val="16"/>
          <w:szCs w:val="16"/>
        </w:rPr>
        <w:t>,</w:t>
      </w:r>
      <w:r>
        <w:rPr>
          <w:rFonts w:cs="Arial" w:hAnsi="Arial" w:eastAsia="Arial" w:ascii="Arial"/>
          <w:color w:val="3B3A3B"/>
          <w:spacing w:val="-3"/>
          <w:w w:val="106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-1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83" w:right="69"/>
      </w:pP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2"/>
          <w:w w:val="101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7"/>
      </w:pP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4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3B3A3B"/>
          <w:spacing w:val="-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5" w:right="74"/>
      </w:pPr>
      <w:r>
        <w:rPr>
          <w:rFonts w:cs="Arial" w:hAnsi="Arial" w:eastAsia="Arial" w:ascii="Arial"/>
          <w:color w:val="2A2A2A"/>
          <w:spacing w:val="-4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3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3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4B4B4B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z</w:t>
      </w:r>
      <w:r>
        <w:rPr>
          <w:rFonts w:cs="Arial" w:hAnsi="Arial" w:eastAsia="Arial" w:ascii="Arial"/>
          <w:color w:val="2A2A2A"/>
          <w:spacing w:val="-4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2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J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3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,</w:t>
      </w:r>
      <w:r>
        <w:rPr>
          <w:rFonts w:cs="Arial" w:hAnsi="Arial" w:eastAsia="Arial" w:ascii="Arial"/>
          <w:color w:val="2A2A2A"/>
          <w:spacing w:val="2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73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3B3A3B"/>
          <w:spacing w:val="-3"/>
          <w:w w:val="95"/>
          <w:sz w:val="16"/>
          <w:szCs w:val="16"/>
        </w:rPr>
        <w:t>ú</w:t>
      </w:r>
      <w:r>
        <w:rPr>
          <w:rFonts w:cs="Arial" w:hAnsi="Arial" w:eastAsia="Arial" w:ascii="Arial"/>
          <w:color w:val="2A2A2A"/>
          <w:spacing w:val="-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A2A2A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ca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76"/>
          <w:sz w:val="16"/>
          <w:szCs w:val="16"/>
        </w:rPr>
        <w:t>G</w:t>
      </w:r>
      <w:r>
        <w:rPr>
          <w:rFonts w:cs="Arial" w:hAnsi="Arial" w:eastAsia="Arial" w:ascii="Arial"/>
          <w:color w:val="171718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3B3A3B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A2A2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5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14" w:right="199" w:hanging="5"/>
      </w:pPr>
      <w:r>
        <w:rPr>
          <w:rFonts w:cs="Arial" w:hAnsi="Arial" w:eastAsia="Arial" w:ascii="Arial"/>
          <w:color w:val="3B3A3B"/>
          <w:spacing w:val="-4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3B3A3B"/>
          <w:spacing w:val="-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6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3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5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3B3A3B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11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3B3A3B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17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0"/>
          <w:w w:val="81"/>
          <w:sz w:val="16"/>
          <w:szCs w:val="16"/>
        </w:rPr>
        <w:t>LA</w:t>
      </w:r>
      <w:r>
        <w:rPr>
          <w:rFonts w:cs="Arial" w:hAnsi="Arial" w:eastAsia="Arial" w:ascii="Arial"/>
          <w:color w:val="3B3A3B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7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4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A3B"/>
          <w:spacing w:val="-2"/>
          <w:w w:val="86"/>
          <w:sz w:val="16"/>
          <w:szCs w:val="16"/>
        </w:rPr>
        <w:t>Z</w:t>
      </w:r>
      <w:r>
        <w:rPr>
          <w:rFonts w:cs="Arial" w:hAnsi="Arial" w:eastAsia="Arial" w:ascii="Arial"/>
          <w:color w:val="2A2A2A"/>
          <w:spacing w:val="-3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3B3A3B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1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6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6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0"/>
        <w:ind w:left="5" w:right="134"/>
      </w:pPr>
      <w:r>
        <w:rPr>
          <w:rFonts w:cs="Arial" w:hAnsi="Arial" w:eastAsia="Arial" w:ascii="Arial"/>
          <w:color w:val="2A2A2A"/>
          <w:spacing w:val="-3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NTR</w:t>
      </w:r>
      <w:r>
        <w:rPr>
          <w:rFonts w:cs="Arial" w:hAnsi="Arial" w:eastAsia="Arial" w:ascii="Arial"/>
          <w:color w:val="2A2A2A"/>
          <w:spacing w:val="-11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-3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-3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RIA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5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5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1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3B3A3B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7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81"/>
          <w:sz w:val="16"/>
          <w:szCs w:val="16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14" w:right="198"/>
      </w:pPr>
      <w:r>
        <w:rPr>
          <w:rFonts w:cs="Arial" w:hAnsi="Arial" w:eastAsia="Arial" w:ascii="Arial"/>
          <w:color w:val="2A2A2A"/>
          <w:spacing w:val="-3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3B3A3B"/>
          <w:spacing w:val="-2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-5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-3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0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-2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2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3B3A3B"/>
          <w:spacing w:val="-2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0"/>
          <w:w w:val="8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5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2A2A2A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15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25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0"/>
          <w:sz w:val="16"/>
          <w:szCs w:val="16"/>
        </w:rPr>
        <w:t>LA</w:t>
      </w:r>
      <w:r>
        <w:rPr>
          <w:rFonts w:cs="Arial" w:hAnsi="Arial" w:eastAsia="Arial" w:ascii="Arial"/>
          <w:color w:val="2A2A2A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-3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4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A2A2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86"/>
          <w:sz w:val="16"/>
          <w:szCs w:val="16"/>
        </w:rPr>
        <w:t>Z</w:t>
      </w:r>
      <w:r>
        <w:rPr>
          <w:rFonts w:cs="Arial" w:hAnsi="Arial" w:eastAsia="Arial" w:ascii="Arial"/>
          <w:color w:val="2A2A2A"/>
          <w:spacing w:val="-5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-3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11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-4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-6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3B3A3B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rPr>
          <w:rFonts w:cs="Arial" w:hAnsi="Arial" w:eastAsia="Arial" w:ascii="Arial"/>
          <w:color w:val="2A2A2A"/>
          <w:spacing w:val="-3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-4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0"/>
          <w:w w:val="85"/>
          <w:sz w:val="16"/>
          <w:szCs w:val="16"/>
        </w:rPr>
        <w:t>CASA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sectPr>
      <w:type w:val="continuous"/>
      <w:pgSz w:w="15860" w:h="12280" w:orient="landscape"/>
      <w:pgMar w:top="0" w:bottom="0" w:left="2060" w:right="1560"/>
      <w:cols w:num="4" w:equalWidth="off">
        <w:col w:w="2359" w:space="856"/>
        <w:col w:w="5959" w:space="219"/>
        <w:col w:w="584" w:space="204"/>
        <w:col w:w="2059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lelegrafos.civ.gob.gl" TargetMode="External"/><Relationship Id="rId6" Type="http://schemas.openxmlformats.org/officeDocument/2006/relationships/hyperlink" Target="mailto:~@dgctgcbgt" TargetMode="External"/><Relationship Id="rId7" Type="http://schemas.openxmlformats.org/officeDocument/2006/relationships/hyperlink" Target="mailto:O@OGC" TargetMode="External"/><Relationship Id="rId8" Type="http://schemas.openxmlformats.org/officeDocument/2006/relationships/image" Target="media\image2.jpg"/><Relationship Id="rId9" Type="http://schemas.openxmlformats.org/officeDocument/2006/relationships/image" Target="media\image3.jpg"/><Relationship Id="rId10" Type="http://schemas.openxmlformats.org/officeDocument/2006/relationships/image" Target="media\image4.jpg"/><Relationship Id="rId11" Type="http://schemas.openxmlformats.org/officeDocument/2006/relationships/image" Target="media\image5.jpg"/><Relationship Id="rId12" Type="http://schemas.openxmlformats.org/officeDocument/2006/relationships/image" Target="media\image6.jpg"/><Relationship Id="rId13" Type="http://schemas.openxmlformats.org/officeDocument/2006/relationships/image" Target="media\image7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